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D4A" w:rsidRPr="00637D4A" w:rsidRDefault="00637D4A" w:rsidP="000B7D65">
      <w:pPr>
        <w:spacing w:after="0"/>
        <w:jc w:val="center"/>
        <w:rPr>
          <w:rFonts w:eastAsia="Times New Roman" w:cs="Times New Roman"/>
          <w:i/>
          <w:sz w:val="44"/>
          <w:szCs w:val="44"/>
          <w:highlight w:val="cyan"/>
          <w:lang w:eastAsia="ru-RU"/>
        </w:rPr>
      </w:pPr>
      <w:r w:rsidRPr="00637D4A">
        <w:rPr>
          <w:rFonts w:eastAsia="Times New Roman" w:cs="Times New Roman"/>
          <w:i/>
          <w:sz w:val="44"/>
          <w:szCs w:val="44"/>
          <w:highlight w:val="cyan"/>
          <w:lang w:eastAsia="ru-RU"/>
        </w:rPr>
        <w:t>ВЕСТНИК СЕЛЬСКОГО ПОСЕЛЕНИЯ</w:t>
      </w:r>
    </w:p>
    <w:p w:rsidR="00637D4A" w:rsidRPr="00637D4A" w:rsidRDefault="00637D4A" w:rsidP="000B7D65">
      <w:pPr>
        <w:spacing w:after="0"/>
        <w:jc w:val="center"/>
        <w:rPr>
          <w:rFonts w:eastAsia="Times New Roman" w:cs="Times New Roman"/>
          <w:i/>
          <w:sz w:val="44"/>
          <w:szCs w:val="44"/>
          <w:lang w:eastAsia="ru-RU"/>
        </w:rPr>
      </w:pPr>
      <w:r w:rsidRPr="00637D4A">
        <w:rPr>
          <w:rFonts w:eastAsia="Times New Roman" w:cs="Times New Roman"/>
          <w:i/>
          <w:sz w:val="44"/>
          <w:szCs w:val="44"/>
          <w:highlight w:val="cyan"/>
          <w:lang w:eastAsia="ru-RU"/>
        </w:rPr>
        <w:t>БОЛЬШАЯ КОНСТАНТИНОВКА</w:t>
      </w:r>
    </w:p>
    <w:p w:rsidR="00637D4A" w:rsidRPr="009120A1" w:rsidRDefault="00637D4A" w:rsidP="00637D4A">
      <w:pPr>
        <w:spacing w:after="0"/>
        <w:jc w:val="center"/>
        <w:rPr>
          <w:rFonts w:eastAsia="Times New Roman" w:cs="Times New Roman"/>
          <w:b/>
          <w:szCs w:val="28"/>
          <w:u w:val="single"/>
          <w:lang w:eastAsia="ru-RU"/>
        </w:rPr>
      </w:pPr>
      <w:r w:rsidRPr="009120A1">
        <w:rPr>
          <w:rFonts w:eastAsia="Times New Roman" w:cs="Times New Roman"/>
          <w:b/>
          <w:szCs w:val="28"/>
          <w:u w:val="single"/>
          <w:lang w:eastAsia="ru-RU"/>
        </w:rPr>
        <w:t xml:space="preserve">Соучредители -  Собрание Представителей сельского поселения Большая Константиновка  муниципального района </w:t>
      </w:r>
      <w:proofErr w:type="spellStart"/>
      <w:r w:rsidRPr="009120A1">
        <w:rPr>
          <w:rFonts w:eastAsia="Times New Roman" w:cs="Times New Roman"/>
          <w:b/>
          <w:szCs w:val="28"/>
          <w:u w:val="single"/>
          <w:lang w:eastAsia="ru-RU"/>
        </w:rPr>
        <w:t>Кошкинский</w:t>
      </w:r>
      <w:proofErr w:type="spellEnd"/>
      <w:r w:rsidRPr="009120A1">
        <w:rPr>
          <w:rFonts w:eastAsia="Times New Roman" w:cs="Times New Roman"/>
          <w:b/>
          <w:szCs w:val="28"/>
          <w:u w:val="single"/>
          <w:lang w:eastAsia="ru-RU"/>
        </w:rPr>
        <w:t xml:space="preserve">  Самарской области,  Администрация сельского поселения Большая Константиновка  муниципального района </w:t>
      </w:r>
      <w:proofErr w:type="spellStart"/>
      <w:r w:rsidRPr="009120A1">
        <w:rPr>
          <w:rFonts w:eastAsia="Times New Roman" w:cs="Times New Roman"/>
          <w:b/>
          <w:szCs w:val="28"/>
          <w:u w:val="single"/>
          <w:lang w:eastAsia="ru-RU"/>
        </w:rPr>
        <w:t>Кошкинский</w:t>
      </w:r>
      <w:proofErr w:type="spellEnd"/>
      <w:r w:rsidRPr="009120A1">
        <w:rPr>
          <w:rFonts w:eastAsia="Times New Roman" w:cs="Times New Roman"/>
          <w:b/>
          <w:szCs w:val="28"/>
          <w:u w:val="single"/>
          <w:lang w:eastAsia="ru-RU"/>
        </w:rPr>
        <w:t xml:space="preserve">  Самарской области</w:t>
      </w:r>
    </w:p>
    <w:p w:rsidR="00637D4A" w:rsidRPr="003B0A28" w:rsidRDefault="00637D4A" w:rsidP="00637D4A">
      <w:pPr>
        <w:spacing w:after="0" w:line="240" w:lineRule="auto"/>
        <w:jc w:val="center"/>
        <w:rPr>
          <w:rFonts w:eastAsia="Times New Roman" w:cs="Times New Roman"/>
          <w:b/>
          <w:sz w:val="24"/>
          <w:szCs w:val="22"/>
          <w:highlight w:val="lightGray"/>
          <w:lang w:eastAsia="ru-RU"/>
        </w:rPr>
      </w:pPr>
    </w:p>
    <w:p w:rsidR="00637D4A" w:rsidRPr="003B0A28" w:rsidRDefault="00637D4A" w:rsidP="00637D4A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2"/>
          <w:shd w:val="clear" w:color="auto" w:fill="C0C0C0"/>
          <w:lang w:eastAsia="ru-RU"/>
        </w:rPr>
      </w:pPr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 xml:space="preserve">выпуск № </w:t>
      </w:r>
      <w:r w:rsidR="00F75678">
        <w:rPr>
          <w:rFonts w:eastAsia="Times New Roman" w:cs="Times New Roman"/>
          <w:b/>
          <w:szCs w:val="24"/>
          <w:highlight w:val="lightGray"/>
          <w:lang w:eastAsia="ru-RU"/>
        </w:rPr>
        <w:t xml:space="preserve">1 </w:t>
      </w:r>
      <w:r w:rsidR="0017288C">
        <w:rPr>
          <w:rFonts w:eastAsia="Times New Roman" w:cs="Times New Roman"/>
          <w:b/>
          <w:szCs w:val="24"/>
          <w:highlight w:val="lightGray"/>
          <w:lang w:eastAsia="ru-RU"/>
        </w:rPr>
        <w:t xml:space="preserve"> </w:t>
      </w:r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>от</w:t>
      </w:r>
      <w:r w:rsidR="00F75678">
        <w:rPr>
          <w:rFonts w:eastAsia="Times New Roman" w:cs="Times New Roman"/>
          <w:b/>
          <w:szCs w:val="24"/>
          <w:highlight w:val="lightGray"/>
          <w:lang w:eastAsia="ru-RU"/>
        </w:rPr>
        <w:t xml:space="preserve"> 29.01.</w:t>
      </w:r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 xml:space="preserve"> </w:t>
      </w:r>
      <w:r w:rsidR="00936603">
        <w:rPr>
          <w:rFonts w:eastAsia="Times New Roman" w:cs="Times New Roman"/>
          <w:b/>
          <w:szCs w:val="24"/>
          <w:highlight w:val="lightGray"/>
          <w:lang w:eastAsia="ru-RU"/>
        </w:rPr>
        <w:t>2026</w:t>
      </w:r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 xml:space="preserve"> </w:t>
      </w:r>
      <w:proofErr w:type="spellStart"/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>г</w:t>
      </w:r>
      <w:proofErr w:type="gramStart"/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>.</w:t>
      </w:r>
      <w:r w:rsidRPr="003B0A28">
        <w:rPr>
          <w:rFonts w:eastAsia="Times New Roman" w:cs="Times New Roman"/>
          <w:color w:val="FFFFFF"/>
          <w:sz w:val="24"/>
          <w:szCs w:val="22"/>
          <w:lang w:eastAsia="ru-RU"/>
        </w:rPr>
        <w:t>ь</w:t>
      </w:r>
      <w:proofErr w:type="gramEnd"/>
      <w:r w:rsidRPr="003B0A28">
        <w:rPr>
          <w:rFonts w:eastAsia="Times New Roman" w:cs="Times New Roman"/>
          <w:color w:val="FFFFFF"/>
          <w:sz w:val="24"/>
          <w:szCs w:val="22"/>
          <w:lang w:eastAsia="ru-RU"/>
        </w:rPr>
        <w:t>с</w:t>
      </w:r>
      <w:proofErr w:type="spellEnd"/>
      <w:r w:rsidRPr="003B0A28">
        <w:rPr>
          <w:rFonts w:eastAsia="Times New Roman" w:cs="Times New Roman"/>
          <w:b/>
          <w:bCs/>
          <w:sz w:val="24"/>
          <w:szCs w:val="22"/>
          <w:shd w:val="clear" w:color="auto" w:fill="C0C0C0"/>
          <w:lang w:eastAsia="ru-RU"/>
        </w:rPr>
        <w:t xml:space="preserve">  </w:t>
      </w:r>
    </w:p>
    <w:p w:rsidR="00637D4A" w:rsidRPr="003B0A28" w:rsidRDefault="00637D4A" w:rsidP="00637D4A">
      <w:pPr>
        <w:shd w:val="clear" w:color="auto" w:fill="C0C0C0"/>
        <w:autoSpaceDE w:val="0"/>
        <w:spacing w:after="0" w:line="240" w:lineRule="auto"/>
        <w:ind w:hanging="15"/>
        <w:jc w:val="center"/>
        <w:rPr>
          <w:rFonts w:eastAsia="Times New Roman" w:cs="Times New Roman"/>
          <w:b/>
          <w:szCs w:val="24"/>
          <w:lang w:eastAsia="ru-RU"/>
        </w:rPr>
      </w:pPr>
      <w:r w:rsidRPr="003B0A28">
        <w:rPr>
          <w:rFonts w:eastAsia="Times New Roman" w:cs="Times New Roman"/>
          <w:b/>
          <w:bCs/>
          <w:sz w:val="24"/>
          <w:szCs w:val="22"/>
          <w:shd w:val="clear" w:color="auto" w:fill="C0C0C0"/>
          <w:lang w:eastAsia="ru-RU"/>
        </w:rPr>
        <w:t>ОФИЦИАЛЬНОЕ   ОПУБЛИКОВАНИЕ</w:t>
      </w:r>
      <w:r w:rsidRPr="003B0A28">
        <w:rPr>
          <w:rFonts w:eastAsia="Times New Roman" w:cs="Times New Roman"/>
          <w:b/>
          <w:sz w:val="24"/>
          <w:szCs w:val="22"/>
          <w:lang w:eastAsia="ru-RU"/>
        </w:rPr>
        <w:t xml:space="preserve">                                  </w:t>
      </w:r>
    </w:p>
    <w:p w:rsidR="00637D4A" w:rsidRPr="003B0A28" w:rsidRDefault="00637D4A" w:rsidP="00637D4A">
      <w:pPr>
        <w:spacing w:after="0" w:line="240" w:lineRule="auto"/>
        <w:rPr>
          <w:rFonts w:eastAsia="Times New Roman" w:cs="Times New Roman"/>
          <w:b/>
          <w:sz w:val="18"/>
          <w:szCs w:val="16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F75678">
        <w:rPr>
          <w:rFonts w:eastAsia="Times New Roman" w:cs="Times New Roman"/>
          <w:b/>
          <w:sz w:val="26"/>
          <w:szCs w:val="26"/>
          <w:lang w:eastAsia="ru-RU"/>
        </w:rPr>
        <w:t>РОССИЙСКАЯ ФЕДЕРАЦИЯ</w:t>
      </w:r>
      <w:r w:rsidRPr="00F75678">
        <w:rPr>
          <w:rFonts w:eastAsia="Times New Roman" w:cs="Times New Roman"/>
          <w:sz w:val="26"/>
          <w:szCs w:val="26"/>
          <w:lang w:eastAsia="ru-RU"/>
        </w:rPr>
        <w:t xml:space="preserve"> </w:t>
      </w: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F75678">
        <w:rPr>
          <w:rFonts w:eastAsia="Times New Roman" w:cs="Times New Roman"/>
          <w:b/>
          <w:sz w:val="26"/>
          <w:szCs w:val="26"/>
          <w:lang w:eastAsia="ru-RU"/>
        </w:rPr>
        <w:t>САМАРСКАЯ ОБЛАСТЬ, СОБРАНИЕ ПРЕДСТАВИТЕЛЕЙ</w:t>
      </w: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F75678">
        <w:rPr>
          <w:rFonts w:eastAsia="Times New Roman" w:cs="Times New Roman"/>
          <w:b/>
          <w:sz w:val="26"/>
          <w:szCs w:val="26"/>
          <w:lang w:eastAsia="ru-RU"/>
        </w:rPr>
        <w:t xml:space="preserve">СЕЛЬСКОГО ПОСЕЛЕНИЯ </w:t>
      </w:r>
      <w:proofErr w:type="gramStart"/>
      <w:r w:rsidRPr="00F75678">
        <w:rPr>
          <w:rFonts w:eastAsia="Times New Roman" w:cs="Times New Roman"/>
          <w:b/>
          <w:sz w:val="26"/>
          <w:szCs w:val="26"/>
          <w:lang w:eastAsia="ru-RU"/>
        </w:rPr>
        <w:t>БОЛЬШАЯ</w:t>
      </w:r>
      <w:proofErr w:type="gramEnd"/>
      <w:r w:rsidRPr="00F75678">
        <w:rPr>
          <w:rFonts w:eastAsia="Times New Roman" w:cs="Times New Roman"/>
          <w:b/>
          <w:sz w:val="26"/>
          <w:szCs w:val="26"/>
          <w:lang w:eastAsia="ru-RU"/>
        </w:rPr>
        <w:t xml:space="preserve"> КОНСТАНТИНОВКАМУНИЦИПАЛЬНОГО РАЙОНА КОШКИНСКИЙ</w:t>
      </w:r>
    </w:p>
    <w:p w:rsidR="00F75678" w:rsidRPr="00F75678" w:rsidRDefault="00F75678" w:rsidP="00F75678">
      <w:pPr>
        <w:pBdr>
          <w:bottom w:val="single" w:sz="12" w:space="1" w:color="auto"/>
        </w:pBdr>
        <w:spacing w:after="0" w:line="240" w:lineRule="auto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F75678">
        <w:rPr>
          <w:rFonts w:eastAsia="Times New Roman" w:cs="Times New Roman"/>
          <w:b/>
          <w:sz w:val="26"/>
          <w:szCs w:val="26"/>
          <w:lang w:eastAsia="ru-RU"/>
        </w:rPr>
        <w:t>ПЯТОГО  СОЗЫВА</w:t>
      </w: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  <w:r w:rsidRPr="00F75678">
        <w:rPr>
          <w:rFonts w:eastAsia="Times New Roman" w:cs="Times New Roman"/>
          <w:sz w:val="26"/>
          <w:szCs w:val="26"/>
          <w:lang w:eastAsia="ru-RU"/>
        </w:rPr>
        <w:t xml:space="preserve">                                                                      </w:t>
      </w: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F75678">
        <w:rPr>
          <w:rFonts w:eastAsia="Times New Roman" w:cs="Times New Roman"/>
          <w:b/>
          <w:sz w:val="26"/>
          <w:szCs w:val="26"/>
          <w:lang w:eastAsia="ru-RU"/>
        </w:rPr>
        <w:t>РЕШЕНИЕ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b/>
          <w:sz w:val="26"/>
          <w:szCs w:val="26"/>
          <w:lang w:eastAsia="ru-RU"/>
        </w:rPr>
      </w:pPr>
      <w:r w:rsidRPr="00F75678">
        <w:rPr>
          <w:rFonts w:eastAsia="Times New Roman" w:cs="Times New Roman"/>
          <w:b/>
          <w:sz w:val="26"/>
          <w:szCs w:val="26"/>
          <w:lang w:eastAsia="ru-RU"/>
        </w:rPr>
        <w:t xml:space="preserve">от 12 </w:t>
      </w:r>
      <w:r w:rsidRPr="00F75678">
        <w:rPr>
          <w:rFonts w:eastAsia="Times New Roman" w:cs="Times New Roman"/>
          <w:b/>
          <w:sz w:val="26"/>
          <w:szCs w:val="26"/>
          <w:lang w:eastAsia="ru-RU"/>
        </w:rPr>
        <w:tab/>
        <w:t>января 2026  года</w:t>
      </w:r>
      <w:r w:rsidRPr="00F75678">
        <w:rPr>
          <w:rFonts w:eastAsia="Times New Roman" w:cs="Times New Roman"/>
          <w:b/>
          <w:sz w:val="26"/>
          <w:szCs w:val="26"/>
          <w:lang w:eastAsia="ru-RU"/>
        </w:rPr>
        <w:tab/>
      </w:r>
      <w:r w:rsidRPr="00F75678">
        <w:rPr>
          <w:rFonts w:eastAsia="Times New Roman" w:cs="Times New Roman"/>
          <w:b/>
          <w:sz w:val="26"/>
          <w:szCs w:val="26"/>
          <w:lang w:eastAsia="ru-RU"/>
        </w:rPr>
        <w:tab/>
      </w:r>
      <w:r w:rsidRPr="00F75678">
        <w:rPr>
          <w:rFonts w:eastAsia="Times New Roman" w:cs="Times New Roman"/>
          <w:b/>
          <w:sz w:val="26"/>
          <w:szCs w:val="26"/>
          <w:lang w:eastAsia="ru-RU"/>
        </w:rPr>
        <w:tab/>
      </w:r>
      <w:r w:rsidRPr="00F75678">
        <w:rPr>
          <w:rFonts w:eastAsia="Times New Roman" w:cs="Times New Roman"/>
          <w:b/>
          <w:sz w:val="26"/>
          <w:szCs w:val="26"/>
          <w:lang w:eastAsia="ru-RU"/>
        </w:rPr>
        <w:tab/>
      </w:r>
      <w:r w:rsidRPr="00F75678">
        <w:rPr>
          <w:rFonts w:eastAsia="Times New Roman" w:cs="Times New Roman"/>
          <w:b/>
          <w:sz w:val="26"/>
          <w:szCs w:val="26"/>
          <w:lang w:eastAsia="ru-RU"/>
        </w:rPr>
        <w:tab/>
      </w:r>
      <w:r w:rsidRPr="00F75678">
        <w:rPr>
          <w:rFonts w:eastAsia="Times New Roman" w:cs="Times New Roman"/>
          <w:b/>
          <w:sz w:val="26"/>
          <w:szCs w:val="26"/>
          <w:lang w:eastAsia="ru-RU"/>
        </w:rPr>
        <w:tab/>
      </w:r>
      <w:r w:rsidRPr="00F75678">
        <w:rPr>
          <w:rFonts w:eastAsia="Times New Roman" w:cs="Times New Roman"/>
          <w:b/>
          <w:sz w:val="26"/>
          <w:szCs w:val="26"/>
          <w:lang w:eastAsia="ru-RU"/>
        </w:rPr>
        <w:tab/>
        <w:t xml:space="preserve">                           № 27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proofErr w:type="gramStart"/>
      <w:r w:rsidRPr="00F75678">
        <w:rPr>
          <w:rFonts w:eastAsia="Times New Roman" w:cs="Times New Roman"/>
          <w:b/>
          <w:sz w:val="26"/>
          <w:szCs w:val="26"/>
          <w:lang w:eastAsia="ru-RU"/>
        </w:rPr>
        <w:t xml:space="preserve">О внесении изменений в </w:t>
      </w:r>
      <w:r w:rsidRPr="00F75678">
        <w:rPr>
          <w:rFonts w:eastAsia="Times New Roman" w:cs="Times New Roman"/>
          <w:b/>
          <w:color w:val="000000"/>
          <w:spacing w:val="-2"/>
          <w:sz w:val="26"/>
          <w:szCs w:val="26"/>
          <w:lang w:eastAsia="ru-RU"/>
        </w:rPr>
        <w:t xml:space="preserve">Решение Собрания Представителей сельского поселения Большая Константиновка  муниципального района </w:t>
      </w:r>
      <w:proofErr w:type="spellStart"/>
      <w:r w:rsidRPr="00F75678">
        <w:rPr>
          <w:rFonts w:eastAsia="Times New Roman" w:cs="Times New Roman"/>
          <w:b/>
          <w:color w:val="000000"/>
          <w:spacing w:val="-2"/>
          <w:sz w:val="26"/>
          <w:szCs w:val="26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b/>
          <w:color w:val="000000"/>
          <w:spacing w:val="-2"/>
          <w:sz w:val="26"/>
          <w:szCs w:val="26"/>
          <w:lang w:eastAsia="ru-RU"/>
        </w:rPr>
        <w:t xml:space="preserve"> Самарской области </w:t>
      </w:r>
      <w:r w:rsidRPr="00F75678">
        <w:rPr>
          <w:rFonts w:eastAsia="Times New Roman" w:cs="Times New Roman"/>
          <w:b/>
          <w:sz w:val="26"/>
          <w:szCs w:val="26"/>
          <w:lang w:eastAsia="ru-RU"/>
        </w:rPr>
        <w:t xml:space="preserve">№ 64 от 31.08.2010 года «Об утверждении Положения «О денежном содержании выборного должностного лица местного самоуправления,  осуществляющего свои полномочия на постоянной основе  в органах местного самоуправления сельского поселения Большая Константиновка  муниципального района </w:t>
      </w:r>
      <w:proofErr w:type="spellStart"/>
      <w:r w:rsidRPr="00F75678">
        <w:rPr>
          <w:rFonts w:eastAsia="Times New Roman" w:cs="Times New Roman"/>
          <w:b/>
          <w:sz w:val="26"/>
          <w:szCs w:val="26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b/>
          <w:sz w:val="26"/>
          <w:szCs w:val="26"/>
          <w:lang w:eastAsia="ru-RU"/>
        </w:rPr>
        <w:t xml:space="preserve"> Самарской области»</w:t>
      </w:r>
      <w:proofErr w:type="gramEnd"/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 w:val="26"/>
          <w:szCs w:val="26"/>
          <w:lang w:eastAsia="ru-RU"/>
        </w:rPr>
      </w:pPr>
    </w:p>
    <w:p w:rsidR="00F75678" w:rsidRPr="00F75678" w:rsidRDefault="00F75678" w:rsidP="00F75678">
      <w:pPr>
        <w:spacing w:after="0" w:line="240" w:lineRule="auto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proofErr w:type="gramStart"/>
      <w:r w:rsidRPr="00F75678">
        <w:rPr>
          <w:rFonts w:eastAsia="Times New Roman" w:cs="Times New Roman"/>
          <w:sz w:val="26"/>
          <w:szCs w:val="26"/>
          <w:lang w:eastAsia="ru-RU"/>
        </w:rPr>
        <w:t>В соответствии с Трудовым кодексом Российской Федерации, Федеральным законом от 06 октября 2003 г. № 131-ФЗ «Об общих принципах организации местного самоуправления в Российской Федерации», Федеральным законом  от 02 марта 2007 г. № 25-ФЗ «О муниципальной службе в Российской Федерации», Законом Самарской области от 09 октября 2007 г. № 96-ГД «О муниципальной службе в Самарской области», Уставом сельского поселения Большая Константиновка  муниципального района</w:t>
      </w:r>
      <w:proofErr w:type="gramEnd"/>
      <w:r w:rsidRPr="00F75678">
        <w:rPr>
          <w:rFonts w:eastAsia="Times New Roman" w:cs="Times New Roman"/>
          <w:sz w:val="26"/>
          <w:szCs w:val="26"/>
          <w:lang w:eastAsia="ru-RU"/>
        </w:rPr>
        <w:t xml:space="preserve"> </w:t>
      </w:r>
      <w:proofErr w:type="spellStart"/>
      <w:r w:rsidRPr="00F75678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sz w:val="26"/>
          <w:szCs w:val="26"/>
          <w:lang w:eastAsia="ru-RU"/>
        </w:rPr>
        <w:t xml:space="preserve"> Самарской области, Собрание представителей сельского поселения Большая Константиновка  муниципального района </w:t>
      </w:r>
      <w:proofErr w:type="spellStart"/>
      <w:r w:rsidRPr="00F75678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sz w:val="26"/>
          <w:szCs w:val="26"/>
          <w:lang w:eastAsia="ru-RU"/>
        </w:rPr>
        <w:t xml:space="preserve"> Самарской области</w:t>
      </w:r>
    </w:p>
    <w:p w:rsidR="00F75678" w:rsidRPr="00F75678" w:rsidRDefault="00F75678" w:rsidP="00F75678">
      <w:pPr>
        <w:spacing w:after="0" w:line="240" w:lineRule="auto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F75678">
        <w:rPr>
          <w:rFonts w:eastAsia="Times New Roman" w:cs="Times New Roman"/>
          <w:b/>
          <w:bCs/>
          <w:sz w:val="26"/>
          <w:szCs w:val="26"/>
          <w:lang w:eastAsia="ru-RU"/>
        </w:rPr>
        <w:t>РЕШИЛО</w:t>
      </w:r>
      <w:r w:rsidRPr="00F75678">
        <w:rPr>
          <w:rFonts w:eastAsia="Times New Roman" w:cs="Times New Roman"/>
          <w:b/>
          <w:sz w:val="26"/>
          <w:szCs w:val="26"/>
          <w:lang w:eastAsia="ru-RU"/>
        </w:rPr>
        <w:t>:</w:t>
      </w: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 w:val="26"/>
          <w:szCs w:val="26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F75678">
        <w:rPr>
          <w:rFonts w:eastAsia="Times New Roman" w:cs="Times New Roman"/>
          <w:b/>
          <w:sz w:val="26"/>
          <w:szCs w:val="26"/>
          <w:lang w:eastAsia="ru-RU"/>
        </w:rPr>
        <w:t>1</w:t>
      </w:r>
      <w:r w:rsidRPr="00F75678">
        <w:rPr>
          <w:rFonts w:eastAsia="Times New Roman" w:cs="Times New Roman"/>
          <w:sz w:val="26"/>
          <w:szCs w:val="26"/>
          <w:lang w:eastAsia="ru-RU"/>
        </w:rPr>
        <w:t xml:space="preserve">. </w:t>
      </w:r>
      <w:proofErr w:type="gramStart"/>
      <w:r w:rsidRPr="00F75678">
        <w:rPr>
          <w:rFonts w:eastAsia="Times New Roman" w:cs="Times New Roman"/>
          <w:sz w:val="26"/>
          <w:szCs w:val="26"/>
          <w:lang w:eastAsia="ru-RU"/>
        </w:rPr>
        <w:t xml:space="preserve">Внести в </w:t>
      </w:r>
      <w:r w:rsidRPr="00F75678">
        <w:rPr>
          <w:rFonts w:eastAsia="Times New Roman" w:cs="Times New Roman"/>
          <w:color w:val="000000"/>
          <w:spacing w:val="-2"/>
          <w:sz w:val="26"/>
          <w:szCs w:val="26"/>
          <w:lang w:eastAsia="ru-RU"/>
        </w:rPr>
        <w:t xml:space="preserve">Решение Собрания Представителей сельского поселения </w:t>
      </w:r>
      <w:r w:rsidRPr="00F75678">
        <w:rPr>
          <w:rFonts w:eastAsia="Times New Roman" w:cs="Times New Roman"/>
          <w:sz w:val="26"/>
          <w:szCs w:val="26"/>
          <w:lang w:eastAsia="ru-RU"/>
        </w:rPr>
        <w:t xml:space="preserve">Большая Константиновка  </w:t>
      </w:r>
      <w:r w:rsidRPr="00F75678">
        <w:rPr>
          <w:rFonts w:eastAsia="Times New Roman" w:cs="Times New Roman"/>
          <w:color w:val="000000"/>
          <w:spacing w:val="-2"/>
          <w:sz w:val="26"/>
          <w:szCs w:val="26"/>
          <w:lang w:eastAsia="ru-RU"/>
        </w:rPr>
        <w:t xml:space="preserve">муниципального района </w:t>
      </w:r>
      <w:proofErr w:type="spellStart"/>
      <w:r w:rsidRPr="00F75678">
        <w:rPr>
          <w:rFonts w:eastAsia="Times New Roman" w:cs="Times New Roman"/>
          <w:color w:val="000000"/>
          <w:spacing w:val="-2"/>
          <w:sz w:val="26"/>
          <w:szCs w:val="26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color w:val="000000"/>
          <w:spacing w:val="-2"/>
          <w:sz w:val="26"/>
          <w:szCs w:val="26"/>
          <w:lang w:eastAsia="ru-RU"/>
        </w:rPr>
        <w:t xml:space="preserve"> Самарской области </w:t>
      </w:r>
      <w:r w:rsidRPr="00F75678">
        <w:rPr>
          <w:rFonts w:eastAsia="Times New Roman" w:cs="Times New Roman"/>
          <w:sz w:val="26"/>
          <w:szCs w:val="26"/>
          <w:lang w:eastAsia="ru-RU"/>
        </w:rPr>
        <w:t xml:space="preserve">№ 64  от 31.08.2010 года «Об утверждении Положения «О денежном содержании выборного должностного лица местного самоуправления,  осуществляющего свои полномочия на постоянной основе  в органах местного самоуправления сельского поселения Большая Константиновка  муниципального района </w:t>
      </w:r>
      <w:proofErr w:type="spellStart"/>
      <w:r w:rsidRPr="00F75678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sz w:val="26"/>
          <w:szCs w:val="26"/>
          <w:lang w:eastAsia="ru-RU"/>
        </w:rPr>
        <w:t xml:space="preserve"> Самарской области» следующие изменения:</w:t>
      </w:r>
      <w:proofErr w:type="gramEnd"/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F75678">
        <w:rPr>
          <w:rFonts w:eastAsia="Times New Roman" w:cs="Times New Roman"/>
          <w:b/>
          <w:sz w:val="26"/>
          <w:szCs w:val="26"/>
          <w:lang w:eastAsia="ru-RU"/>
        </w:rPr>
        <w:t>1.1.</w:t>
      </w:r>
      <w:r w:rsidRPr="00F75678">
        <w:rPr>
          <w:rFonts w:eastAsia="Times New Roman" w:cs="Times New Roman"/>
          <w:sz w:val="26"/>
          <w:szCs w:val="26"/>
          <w:lang w:eastAsia="ru-RU"/>
        </w:rPr>
        <w:t xml:space="preserve">  </w:t>
      </w:r>
      <w:proofErr w:type="spellStart"/>
      <w:r w:rsidRPr="00F75678">
        <w:rPr>
          <w:rFonts w:eastAsia="Times New Roman" w:cs="Times New Roman"/>
          <w:sz w:val="26"/>
          <w:szCs w:val="26"/>
          <w:lang w:eastAsia="ru-RU"/>
        </w:rPr>
        <w:t>п.п</w:t>
      </w:r>
      <w:proofErr w:type="spellEnd"/>
      <w:r w:rsidRPr="00F75678">
        <w:rPr>
          <w:rFonts w:eastAsia="Times New Roman" w:cs="Times New Roman"/>
          <w:sz w:val="26"/>
          <w:szCs w:val="26"/>
          <w:lang w:eastAsia="ru-RU"/>
        </w:rPr>
        <w:t>. 5.2. статьи 5 изложить в следующей редакции:</w:t>
      </w:r>
    </w:p>
    <w:p w:rsidR="00F75678" w:rsidRPr="00F75678" w:rsidRDefault="00F75678" w:rsidP="00F75678">
      <w:pPr>
        <w:spacing w:after="0" w:line="240" w:lineRule="auto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F75678">
        <w:rPr>
          <w:rFonts w:eastAsia="Times New Roman" w:cs="Times New Roman"/>
          <w:sz w:val="26"/>
          <w:szCs w:val="26"/>
          <w:lang w:eastAsia="ru-RU"/>
        </w:rPr>
        <w:lastRenderedPageBreak/>
        <w:t xml:space="preserve"> Ежемесячных денежных выплат:</w:t>
      </w:r>
    </w:p>
    <w:p w:rsidR="00F75678" w:rsidRPr="00F75678" w:rsidRDefault="00F75678" w:rsidP="00F75678">
      <w:pPr>
        <w:spacing w:after="0" w:line="240" w:lineRule="auto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F75678">
        <w:rPr>
          <w:rFonts w:eastAsia="Times New Roman" w:cs="Times New Roman"/>
          <w:sz w:val="26"/>
          <w:szCs w:val="26"/>
          <w:lang w:eastAsia="ru-RU"/>
        </w:rPr>
        <w:t xml:space="preserve">- ежемесячной надбавки  к должностному окладу  за выслугу лет в порядке и размере, предусмотренном для муниципальных служащих сельского поселения  Большая Константиновка  муниципального района </w:t>
      </w:r>
      <w:proofErr w:type="spellStart"/>
      <w:r w:rsidRPr="00F75678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proofErr w:type="gramStart"/>
      <w:r w:rsidRPr="00F75678">
        <w:rPr>
          <w:rFonts w:eastAsia="Times New Roman" w:cs="Times New Roman"/>
          <w:sz w:val="26"/>
          <w:szCs w:val="26"/>
          <w:lang w:eastAsia="ru-RU"/>
        </w:rPr>
        <w:t xml:space="preserve"> ;</w:t>
      </w:r>
      <w:proofErr w:type="gramEnd"/>
    </w:p>
    <w:p w:rsidR="00F75678" w:rsidRPr="00F75678" w:rsidRDefault="00F75678" w:rsidP="00F75678">
      <w:pPr>
        <w:spacing w:after="0" w:line="240" w:lineRule="auto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F75678">
        <w:rPr>
          <w:rFonts w:eastAsia="Times New Roman" w:cs="Times New Roman"/>
          <w:sz w:val="26"/>
          <w:szCs w:val="26"/>
          <w:lang w:eastAsia="ru-RU"/>
        </w:rPr>
        <w:t xml:space="preserve">- ежемесячной надбавки  к должностному окладу  за  особые условия труда  в размере, предусмотренном по должностям  муниципальной  службы в сельском поселении  Большая Константиновка  муниципального района </w:t>
      </w:r>
      <w:proofErr w:type="spellStart"/>
      <w:r w:rsidRPr="00F75678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proofErr w:type="gramStart"/>
      <w:r w:rsidRPr="00F75678">
        <w:rPr>
          <w:rFonts w:eastAsia="Times New Roman" w:cs="Times New Roman"/>
          <w:sz w:val="26"/>
          <w:szCs w:val="26"/>
          <w:lang w:eastAsia="ru-RU"/>
        </w:rPr>
        <w:t xml:space="preserve"> ;</w:t>
      </w:r>
      <w:proofErr w:type="gramEnd"/>
    </w:p>
    <w:p w:rsidR="00F75678" w:rsidRPr="00F75678" w:rsidRDefault="00F75678" w:rsidP="00F75678">
      <w:pPr>
        <w:spacing w:after="0" w:line="240" w:lineRule="auto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F75678">
        <w:rPr>
          <w:rFonts w:eastAsia="Times New Roman" w:cs="Times New Roman"/>
          <w:sz w:val="26"/>
          <w:szCs w:val="26"/>
          <w:lang w:eastAsia="ru-RU"/>
        </w:rPr>
        <w:t>- ежемесячного денежного поощрения по результатам работы в размере 25% от должностного оклада;</w:t>
      </w:r>
    </w:p>
    <w:p w:rsidR="00F75678" w:rsidRPr="00F75678" w:rsidRDefault="00F75678" w:rsidP="00F75678">
      <w:pPr>
        <w:spacing w:after="0" w:line="240" w:lineRule="auto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F75678">
        <w:rPr>
          <w:rFonts w:eastAsia="Times New Roman" w:cs="Times New Roman"/>
          <w:sz w:val="26"/>
          <w:szCs w:val="26"/>
          <w:lang w:eastAsia="ru-RU"/>
        </w:rPr>
        <w:t>-ежемесячная надбавка по результатам специальной оценки условий труда</w:t>
      </w:r>
      <w:proofErr w:type="gramStart"/>
      <w:r w:rsidRPr="00F75678">
        <w:rPr>
          <w:rFonts w:eastAsia="Times New Roman" w:cs="Times New Roman"/>
          <w:sz w:val="26"/>
          <w:szCs w:val="26"/>
          <w:lang w:eastAsia="ru-RU"/>
        </w:rPr>
        <w:t xml:space="preserve"> .</w:t>
      </w:r>
      <w:proofErr w:type="gramEnd"/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F75678">
        <w:rPr>
          <w:rFonts w:eastAsia="Times New Roman" w:cs="Times New Roman"/>
          <w:b/>
          <w:sz w:val="26"/>
          <w:szCs w:val="26"/>
          <w:lang w:eastAsia="ru-RU"/>
        </w:rPr>
        <w:t>1.2.</w:t>
      </w:r>
      <w:r w:rsidRPr="00F75678">
        <w:rPr>
          <w:rFonts w:eastAsia="Times New Roman" w:cs="Times New Roman"/>
          <w:sz w:val="26"/>
          <w:szCs w:val="26"/>
          <w:lang w:eastAsia="ru-RU"/>
        </w:rPr>
        <w:t xml:space="preserve">  </w:t>
      </w:r>
      <w:proofErr w:type="spellStart"/>
      <w:r w:rsidRPr="00F75678">
        <w:rPr>
          <w:rFonts w:eastAsia="Times New Roman" w:cs="Times New Roman"/>
          <w:sz w:val="26"/>
          <w:szCs w:val="26"/>
          <w:lang w:eastAsia="ru-RU"/>
        </w:rPr>
        <w:t>п.п</w:t>
      </w:r>
      <w:proofErr w:type="spellEnd"/>
      <w:r w:rsidRPr="00F75678">
        <w:rPr>
          <w:rFonts w:eastAsia="Times New Roman" w:cs="Times New Roman"/>
          <w:sz w:val="26"/>
          <w:szCs w:val="26"/>
          <w:lang w:eastAsia="ru-RU"/>
        </w:rPr>
        <w:t>. 5.3. статьи 5 изложить в следующей редакции:</w:t>
      </w:r>
    </w:p>
    <w:p w:rsidR="00F75678" w:rsidRPr="00F75678" w:rsidRDefault="00F75678" w:rsidP="00F75678">
      <w:pPr>
        <w:spacing w:after="0" w:line="240" w:lineRule="auto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F75678">
        <w:rPr>
          <w:rFonts w:eastAsia="Times New Roman" w:cs="Times New Roman"/>
          <w:sz w:val="26"/>
          <w:szCs w:val="26"/>
          <w:lang w:eastAsia="ru-RU"/>
        </w:rPr>
        <w:t>«Дополнительных выплат:</w:t>
      </w:r>
    </w:p>
    <w:p w:rsidR="00F75678" w:rsidRPr="00F75678" w:rsidRDefault="00F75678" w:rsidP="00F75678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eastAsia="Times New Roman" w:cs="Times New Roman"/>
          <w:sz w:val="26"/>
          <w:szCs w:val="26"/>
          <w:lang w:eastAsia="ru-RU"/>
        </w:rPr>
      </w:pPr>
      <w:r w:rsidRPr="00F75678">
        <w:rPr>
          <w:rFonts w:eastAsia="Times New Roman" w:cs="Times New Roman"/>
          <w:sz w:val="26"/>
          <w:szCs w:val="26"/>
          <w:lang w:eastAsia="ru-RU"/>
        </w:rPr>
        <w:t>- премии за выполнение особо важных и сложных заданий в размере двух должностных окладов;</w:t>
      </w:r>
    </w:p>
    <w:p w:rsidR="00F75678" w:rsidRPr="00F75678" w:rsidRDefault="00F75678" w:rsidP="00F75678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eastAsia="Times New Roman" w:cs="Times New Roman"/>
          <w:sz w:val="26"/>
          <w:szCs w:val="26"/>
          <w:lang w:eastAsia="ru-RU"/>
        </w:rPr>
      </w:pPr>
      <w:r w:rsidRPr="00F75678">
        <w:rPr>
          <w:rFonts w:eastAsia="Times New Roman" w:cs="Times New Roman"/>
          <w:sz w:val="26"/>
          <w:szCs w:val="26"/>
          <w:lang w:eastAsia="ru-RU"/>
        </w:rPr>
        <w:tab/>
        <w:t>- единовременной выплаты при предоставлении ежегодного  оплачиваемого отпуска в размере двух должностных окладов, выплачиваемой один раз в год;</w:t>
      </w:r>
    </w:p>
    <w:p w:rsidR="00F75678" w:rsidRPr="00F75678" w:rsidRDefault="00F75678" w:rsidP="00F75678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eastAsia="Times New Roman" w:cs="Times New Roman"/>
          <w:sz w:val="26"/>
          <w:szCs w:val="26"/>
          <w:lang w:eastAsia="ru-RU"/>
        </w:rPr>
      </w:pPr>
      <w:r w:rsidRPr="00F75678">
        <w:rPr>
          <w:rFonts w:eastAsia="Times New Roman" w:cs="Times New Roman"/>
          <w:sz w:val="26"/>
          <w:szCs w:val="26"/>
          <w:lang w:eastAsia="ru-RU"/>
        </w:rPr>
        <w:t>- пособия на лечение в размере ежемесячного денежного вознаграждения при предоставлении ежегодного оплачиваемого отпуска;</w:t>
      </w:r>
    </w:p>
    <w:p w:rsidR="00F75678" w:rsidRPr="00F75678" w:rsidRDefault="00F75678" w:rsidP="00F75678">
      <w:pPr>
        <w:spacing w:after="0" w:line="240" w:lineRule="auto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F75678">
        <w:rPr>
          <w:rFonts w:eastAsia="Times New Roman" w:cs="Times New Roman"/>
          <w:sz w:val="26"/>
          <w:szCs w:val="26"/>
          <w:lang w:eastAsia="ru-RU"/>
        </w:rPr>
        <w:t xml:space="preserve"> - ежемесячной денежной выплаты в размере, равном 25 % оклада за классный чин действительного муниципального советника 3 класса администрации сельского поселения Большая Константиновка  муниципального района </w:t>
      </w:r>
      <w:proofErr w:type="spellStart"/>
      <w:r w:rsidRPr="00F75678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sz w:val="26"/>
          <w:szCs w:val="26"/>
          <w:lang w:eastAsia="ru-RU"/>
        </w:rPr>
        <w:t xml:space="preserve"> Самарской области;</w:t>
      </w:r>
    </w:p>
    <w:p w:rsidR="00F75678" w:rsidRPr="00F75678" w:rsidRDefault="00F75678" w:rsidP="00F75678">
      <w:pPr>
        <w:spacing w:after="0" w:line="240" w:lineRule="auto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F75678">
        <w:rPr>
          <w:rFonts w:eastAsia="Times New Roman" w:cs="Times New Roman"/>
          <w:sz w:val="26"/>
          <w:szCs w:val="26"/>
          <w:lang w:eastAsia="ru-RU"/>
        </w:rPr>
        <w:t>- иных дополнительных выплат, установленных действующим законодательством».</w:t>
      </w:r>
    </w:p>
    <w:p w:rsidR="00F75678" w:rsidRPr="00F75678" w:rsidRDefault="00F75678" w:rsidP="00F75678">
      <w:pPr>
        <w:spacing w:after="0" w:line="240" w:lineRule="auto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F75678">
        <w:rPr>
          <w:rFonts w:eastAsia="Times New Roman" w:cs="Times New Roman"/>
          <w:sz w:val="26"/>
          <w:szCs w:val="26"/>
          <w:lang w:eastAsia="ru-RU"/>
        </w:rPr>
        <w:t>2. Настоящее Решение вступает в силу с момента его подписания и распространяет свое действие на правоотношения, возникшие с 12.01.2026 года.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F75678">
        <w:rPr>
          <w:rFonts w:eastAsia="Times New Roman" w:cs="Times New Roman"/>
          <w:sz w:val="26"/>
          <w:szCs w:val="26"/>
          <w:lang w:eastAsia="ru-RU"/>
        </w:rPr>
        <w:t xml:space="preserve">   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F75678">
        <w:rPr>
          <w:rFonts w:eastAsia="Times New Roman" w:cs="Times New Roman"/>
          <w:sz w:val="26"/>
          <w:szCs w:val="26"/>
          <w:lang w:eastAsia="ru-RU"/>
        </w:rPr>
        <w:t xml:space="preserve">Председатель Собрания представителей 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F75678">
        <w:rPr>
          <w:rFonts w:eastAsia="Times New Roman" w:cs="Times New Roman"/>
          <w:sz w:val="26"/>
          <w:szCs w:val="26"/>
          <w:lang w:eastAsia="ru-RU"/>
        </w:rPr>
        <w:t xml:space="preserve">сельского поселения Большая Константиновка  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F75678">
        <w:rPr>
          <w:rFonts w:eastAsia="Times New Roman" w:cs="Times New Roman"/>
          <w:sz w:val="26"/>
          <w:szCs w:val="26"/>
          <w:lang w:eastAsia="ru-RU"/>
        </w:rPr>
        <w:t xml:space="preserve">муниципального района </w:t>
      </w:r>
      <w:proofErr w:type="spellStart"/>
      <w:r w:rsidRPr="00F75678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sz w:val="26"/>
          <w:szCs w:val="26"/>
          <w:lang w:eastAsia="ru-RU"/>
        </w:rPr>
        <w:t xml:space="preserve">                                                  </w:t>
      </w:r>
      <w:proofErr w:type="spellStart"/>
      <w:r w:rsidRPr="00F75678">
        <w:rPr>
          <w:rFonts w:eastAsia="Times New Roman" w:cs="Times New Roman"/>
          <w:sz w:val="26"/>
          <w:szCs w:val="26"/>
          <w:lang w:eastAsia="ru-RU"/>
        </w:rPr>
        <w:t>Д.А.Богатов</w:t>
      </w:r>
      <w:proofErr w:type="spellEnd"/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F75678">
        <w:rPr>
          <w:rFonts w:eastAsia="Times New Roman" w:cs="Times New Roman"/>
          <w:sz w:val="26"/>
          <w:szCs w:val="26"/>
          <w:lang w:eastAsia="ru-RU"/>
        </w:rPr>
        <w:t xml:space="preserve">Глава сельского поселения Большая Константиновка  </w:t>
      </w:r>
    </w:p>
    <w:p w:rsidR="00B3740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F75678">
        <w:rPr>
          <w:rFonts w:eastAsia="Times New Roman" w:cs="Times New Roman"/>
          <w:sz w:val="26"/>
          <w:szCs w:val="26"/>
          <w:lang w:eastAsia="ru-RU"/>
        </w:rPr>
        <w:t xml:space="preserve">муниципального района </w:t>
      </w:r>
      <w:proofErr w:type="spellStart"/>
      <w:r w:rsidRPr="00F75678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sz w:val="26"/>
          <w:szCs w:val="26"/>
          <w:lang w:eastAsia="ru-RU"/>
        </w:rPr>
        <w:t xml:space="preserve">                                                  </w:t>
      </w:r>
      <w:proofErr w:type="spellStart"/>
      <w:r w:rsidRPr="00F75678">
        <w:rPr>
          <w:rFonts w:eastAsia="Times New Roman" w:cs="Times New Roman"/>
          <w:sz w:val="26"/>
          <w:szCs w:val="26"/>
          <w:lang w:eastAsia="ru-RU"/>
        </w:rPr>
        <w:t>Е.И.Платонов</w:t>
      </w:r>
      <w:r>
        <w:rPr>
          <w:rFonts w:eastAsia="Times New Roman" w:cs="Times New Roman"/>
          <w:sz w:val="26"/>
          <w:szCs w:val="26"/>
          <w:lang w:eastAsia="ru-RU"/>
        </w:rPr>
        <w:t>а</w:t>
      </w:r>
      <w:proofErr w:type="spellEnd"/>
    </w:p>
    <w:p w:rsidR="00B37408" w:rsidRPr="00B37408" w:rsidRDefault="00B37408" w:rsidP="00B37408">
      <w:pPr>
        <w:spacing w:after="0" w:line="240" w:lineRule="auto"/>
        <w:rPr>
          <w:rFonts w:eastAsia="Times New Roman" w:cs="Times New Roman"/>
          <w:color w:val="000000"/>
          <w:szCs w:val="28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F75678">
        <w:rPr>
          <w:rFonts w:eastAsia="Times New Roman" w:cs="Times New Roman"/>
          <w:b/>
          <w:sz w:val="26"/>
          <w:szCs w:val="26"/>
          <w:lang w:eastAsia="ru-RU"/>
        </w:rPr>
        <w:t>РОССИЙСКАЯ ФЕДЕРАЦИЯ</w:t>
      </w:r>
    </w:p>
    <w:p w:rsidR="00F75678" w:rsidRPr="00F75678" w:rsidRDefault="00F75678" w:rsidP="00F75678">
      <w:pPr>
        <w:spacing w:after="0" w:line="240" w:lineRule="auto"/>
        <w:ind w:left="-567" w:firstLine="567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F75678">
        <w:rPr>
          <w:rFonts w:eastAsia="Times New Roman" w:cs="Times New Roman"/>
          <w:b/>
          <w:sz w:val="26"/>
          <w:szCs w:val="26"/>
          <w:lang w:eastAsia="ru-RU"/>
        </w:rPr>
        <w:t>САМАРСКАЯ ОБЛАСТЬ, СОБРАНИЕ ПРЕДСТАВИТЕЛЕЙ</w:t>
      </w: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F75678">
        <w:rPr>
          <w:rFonts w:eastAsia="Times New Roman" w:cs="Times New Roman"/>
          <w:b/>
          <w:sz w:val="26"/>
          <w:szCs w:val="26"/>
          <w:lang w:eastAsia="ru-RU"/>
        </w:rPr>
        <w:t xml:space="preserve">СЕЛЬСКОГО ПОСЕЛЕНИЯ БОЛЬШАЯ  КОНСТАНТИНОВКА </w:t>
      </w: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 w:val="26"/>
          <w:szCs w:val="26"/>
          <w:u w:val="single"/>
          <w:lang w:eastAsia="ru-RU"/>
        </w:rPr>
      </w:pPr>
      <w:r w:rsidRPr="00F75678">
        <w:rPr>
          <w:rFonts w:eastAsia="Times New Roman" w:cs="Times New Roman"/>
          <w:b/>
          <w:sz w:val="26"/>
          <w:szCs w:val="26"/>
          <w:u w:val="single"/>
          <w:lang w:eastAsia="ru-RU"/>
        </w:rPr>
        <w:t>МУНИЦИПАЛЬНОГО РАЙОНА КОШКИНСКИЙ, ПЯТОГО СОЗЫВА</w:t>
      </w:r>
      <w:r w:rsidRPr="00F75678">
        <w:rPr>
          <w:rFonts w:eastAsia="Times New Roman" w:cs="Times New Roman"/>
          <w:b/>
          <w:sz w:val="26"/>
          <w:szCs w:val="26"/>
          <w:u w:val="single"/>
          <w:lang w:eastAsia="ru-RU"/>
        </w:rPr>
        <w:br/>
      </w:r>
      <w:r w:rsidRPr="00F75678">
        <w:rPr>
          <w:rFonts w:eastAsia="Times New Roman" w:cs="Times New Roman"/>
          <w:szCs w:val="28"/>
          <w:lang w:eastAsia="ru-RU"/>
        </w:rPr>
        <w:tab/>
      </w: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F75678">
        <w:rPr>
          <w:rFonts w:eastAsia="Times New Roman" w:cs="Times New Roman"/>
          <w:b/>
          <w:szCs w:val="28"/>
          <w:lang w:eastAsia="ru-RU"/>
        </w:rPr>
        <w:t>РЕШЕНИЕ</w:t>
      </w:r>
    </w:p>
    <w:p w:rsidR="00F75678" w:rsidRPr="00F75678" w:rsidRDefault="00F75678" w:rsidP="00F75678">
      <w:pPr>
        <w:tabs>
          <w:tab w:val="left" w:pos="3960"/>
        </w:tabs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F75678">
        <w:rPr>
          <w:rFonts w:eastAsia="Times New Roman" w:cs="Times New Roman"/>
          <w:szCs w:val="28"/>
          <w:lang w:eastAsia="ru-RU"/>
        </w:rPr>
        <w:tab/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                от  12.01.2026 года</w:t>
      </w:r>
      <w:r w:rsidRPr="00F75678">
        <w:rPr>
          <w:rFonts w:eastAsia="Times New Roman" w:cs="Times New Roman"/>
          <w:sz w:val="24"/>
          <w:szCs w:val="24"/>
          <w:lang w:eastAsia="ru-RU"/>
        </w:rPr>
        <w:tab/>
      </w:r>
      <w:r w:rsidRPr="00F75678">
        <w:rPr>
          <w:rFonts w:eastAsia="Times New Roman" w:cs="Times New Roman"/>
          <w:sz w:val="24"/>
          <w:szCs w:val="24"/>
          <w:lang w:eastAsia="ru-RU"/>
        </w:rPr>
        <w:tab/>
      </w:r>
      <w:r w:rsidRPr="00F75678">
        <w:rPr>
          <w:rFonts w:eastAsia="Times New Roman" w:cs="Times New Roman"/>
          <w:sz w:val="24"/>
          <w:szCs w:val="24"/>
          <w:lang w:eastAsia="ru-RU"/>
        </w:rPr>
        <w:tab/>
        <w:t xml:space="preserve">                                                   № 28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«О внесении изменений в Положение «О денежном содержании муниципальных служащих местного самоуправления, сельского поселения Большая  Константиновка  муниципального района </w:t>
      </w:r>
      <w:proofErr w:type="spellStart"/>
      <w:r w:rsidRPr="00F75678">
        <w:rPr>
          <w:rFonts w:eastAsia="Times New Roman" w:cs="Times New Roman"/>
          <w:b/>
          <w:sz w:val="24"/>
          <w:szCs w:val="24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 Самарской области»</w:t>
      </w: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F75678">
        <w:rPr>
          <w:rFonts w:eastAsia="Times New Roman" w:cs="Times New Roman"/>
          <w:color w:val="000000"/>
          <w:spacing w:val="-2"/>
          <w:sz w:val="24"/>
          <w:szCs w:val="24"/>
          <w:lang w:eastAsia="ru-RU"/>
        </w:rPr>
        <w:t xml:space="preserve">   В соответствии  с Федеральным законом от 02.03.2007 года № 25-ФЗ «О муниципальной службе в Российской Федерации»</w:t>
      </w:r>
      <w:proofErr w:type="gramStart"/>
      <w:r w:rsidRPr="00F75678">
        <w:rPr>
          <w:rFonts w:eastAsia="Times New Roman" w:cs="Times New Roman"/>
          <w:color w:val="000000"/>
          <w:spacing w:val="-2"/>
          <w:sz w:val="24"/>
          <w:szCs w:val="24"/>
          <w:lang w:eastAsia="ru-RU"/>
        </w:rPr>
        <w:t xml:space="preserve"> ,</w:t>
      </w:r>
      <w:proofErr w:type="gramEnd"/>
      <w:r w:rsidRPr="00F75678">
        <w:rPr>
          <w:rFonts w:eastAsia="Times New Roman" w:cs="Times New Roman"/>
          <w:color w:val="000000"/>
          <w:spacing w:val="-2"/>
          <w:sz w:val="24"/>
          <w:szCs w:val="24"/>
          <w:lang w:eastAsia="ru-RU"/>
        </w:rPr>
        <w:t xml:space="preserve">  Решением Собрания Представителей сельского поселения </w:t>
      </w:r>
      <w:r w:rsidRPr="00F75678">
        <w:rPr>
          <w:rFonts w:eastAsia="Times New Roman" w:cs="Times New Roman"/>
          <w:color w:val="000000"/>
          <w:spacing w:val="-2"/>
          <w:sz w:val="24"/>
          <w:szCs w:val="24"/>
          <w:lang w:eastAsia="ru-RU"/>
        </w:rPr>
        <w:lastRenderedPageBreak/>
        <w:t xml:space="preserve">Большая  Константиновка   муниципального района </w:t>
      </w:r>
      <w:proofErr w:type="spellStart"/>
      <w:r w:rsidRPr="00F75678">
        <w:rPr>
          <w:rFonts w:eastAsia="Times New Roman" w:cs="Times New Roman"/>
          <w:color w:val="000000"/>
          <w:spacing w:val="-2"/>
          <w:sz w:val="24"/>
          <w:szCs w:val="24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F75678">
        <w:rPr>
          <w:rFonts w:eastAsia="Times New Roman" w:cs="Times New Roman"/>
          <w:color w:val="000000" w:themeColor="text1"/>
          <w:spacing w:val="-2"/>
          <w:sz w:val="24"/>
          <w:szCs w:val="24"/>
          <w:lang w:eastAsia="ru-RU"/>
        </w:rPr>
        <w:t>от 29.04.2013г.  № 96 «</w:t>
      </w:r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О денежном содержании муниципальных служащих местного самоуправления, сельского поселения </w:t>
      </w:r>
      <w:r w:rsidRPr="00F75678">
        <w:rPr>
          <w:rFonts w:eastAsia="Times New Roman" w:cs="Times New Roman"/>
          <w:color w:val="000000" w:themeColor="text1"/>
          <w:spacing w:val="-2"/>
          <w:sz w:val="24"/>
          <w:szCs w:val="24"/>
          <w:lang w:eastAsia="ru-RU"/>
        </w:rPr>
        <w:t xml:space="preserve">Большая  Константиновка  </w:t>
      </w:r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 Самарской области», Уставом сельского поселения </w:t>
      </w:r>
      <w:r w:rsidRPr="00F75678">
        <w:rPr>
          <w:rFonts w:eastAsia="Times New Roman" w:cs="Times New Roman"/>
          <w:color w:val="000000" w:themeColor="text1"/>
          <w:spacing w:val="-2"/>
          <w:sz w:val="24"/>
          <w:szCs w:val="24"/>
          <w:lang w:eastAsia="ru-RU"/>
        </w:rPr>
        <w:t xml:space="preserve">Большая  Константиновка  </w:t>
      </w:r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Самарской области, Собрание  сельского поселения </w:t>
      </w:r>
      <w:r w:rsidRPr="00F75678">
        <w:rPr>
          <w:rFonts w:eastAsia="Times New Roman" w:cs="Times New Roman"/>
          <w:color w:val="000000" w:themeColor="text1"/>
          <w:spacing w:val="-2"/>
          <w:sz w:val="24"/>
          <w:szCs w:val="24"/>
          <w:lang w:eastAsia="ru-RU"/>
        </w:rPr>
        <w:t xml:space="preserve">Большая  Константиновка  </w:t>
      </w:r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Самарской области   </w:t>
      </w:r>
    </w:p>
    <w:p w:rsidR="00F75678" w:rsidRPr="00F75678" w:rsidRDefault="00F75678" w:rsidP="00F75678">
      <w:pPr>
        <w:shd w:val="clear" w:color="auto" w:fill="FFFFFF"/>
        <w:spacing w:after="0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</w:p>
    <w:p w:rsidR="00F75678" w:rsidRPr="00F75678" w:rsidRDefault="00F75678" w:rsidP="00F75678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РЕШИЛО: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1. Повысить с 1  января 2026 года на 15 процентов  действующие  по состоянию на 31 декабря 2025 года должностные оклады муниципальных служащих муниципальной службы в администрации  сельского поселения </w:t>
      </w:r>
      <w:r w:rsidRPr="00F75678">
        <w:rPr>
          <w:rFonts w:eastAsia="Times New Roman" w:cs="Times New Roman"/>
          <w:color w:val="000000" w:themeColor="text1"/>
          <w:spacing w:val="-2"/>
          <w:sz w:val="24"/>
          <w:szCs w:val="24"/>
          <w:lang w:eastAsia="ru-RU"/>
        </w:rPr>
        <w:t xml:space="preserve">Большая  Константиновка  </w:t>
      </w:r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Самарской области, установив его в размере </w:t>
      </w:r>
      <w:r w:rsidRPr="00F75678">
        <w:rPr>
          <w:rFonts w:eastAsia="Times New Roman" w:cs="Times New Roman"/>
          <w:sz w:val="24"/>
          <w:szCs w:val="24"/>
          <w:lang w:eastAsia="ru-RU"/>
        </w:rPr>
        <w:t>18400,00 рублей.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ind w:hanging="426"/>
        <w:jc w:val="both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        2. Опубликовать настоящее Решение в газете «Вестник сельского поселения </w:t>
      </w:r>
      <w:r w:rsidRPr="00F75678">
        <w:rPr>
          <w:rFonts w:eastAsia="Times New Roman" w:cs="Times New Roman"/>
          <w:color w:val="000000" w:themeColor="text1"/>
          <w:spacing w:val="-2"/>
          <w:sz w:val="24"/>
          <w:szCs w:val="24"/>
          <w:lang w:eastAsia="ru-RU"/>
        </w:rPr>
        <w:t xml:space="preserve">Большая  Константиновка </w:t>
      </w:r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>».</w:t>
      </w:r>
    </w:p>
    <w:p w:rsidR="00F75678" w:rsidRPr="00F75678" w:rsidRDefault="00F75678" w:rsidP="00F75678">
      <w:pPr>
        <w:spacing w:after="0" w:line="240" w:lineRule="auto"/>
        <w:ind w:hanging="426"/>
        <w:jc w:val="both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</w:p>
    <w:p w:rsidR="00F75678" w:rsidRPr="00F75678" w:rsidRDefault="00F75678" w:rsidP="00F75678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3. Настоящее Решение вступает в силу </w:t>
      </w:r>
      <w:proofErr w:type="gramStart"/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с даты</w:t>
      </w:r>
      <w:proofErr w:type="gramEnd"/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официального опубликования </w:t>
      </w:r>
      <w:r w:rsidRPr="00F75678">
        <w:rPr>
          <w:rFonts w:ascii="yandex-sans" w:eastAsia="Times New Roman" w:hAnsi="yandex-sans" w:cs="Times New Roman"/>
          <w:color w:val="000000" w:themeColor="text1"/>
          <w:sz w:val="24"/>
          <w:szCs w:val="24"/>
          <w:lang w:eastAsia="ru-RU"/>
        </w:rPr>
        <w:t xml:space="preserve"> </w:t>
      </w:r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и распространяет свое действие на правоотношения, возникшие с 1 января  2026 года.</w:t>
      </w:r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br/>
      </w: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Председатель Собрания представителей </w:t>
      </w:r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br/>
        <w:t xml:space="preserve">сельского поселения </w:t>
      </w:r>
      <w:r w:rsidRPr="00F75678">
        <w:rPr>
          <w:rFonts w:eastAsia="Times New Roman" w:cs="Times New Roman"/>
          <w:color w:val="000000" w:themeColor="text1"/>
          <w:spacing w:val="-2"/>
          <w:sz w:val="24"/>
          <w:szCs w:val="24"/>
          <w:lang w:eastAsia="ru-RU"/>
        </w:rPr>
        <w:t xml:space="preserve">Большая  Константиновка </w:t>
      </w:r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br/>
        <w:t xml:space="preserve">муниципального района </w:t>
      </w:r>
      <w:proofErr w:type="spellStart"/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br/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Д.А.Богатов</w:t>
      </w:r>
      <w:proofErr w:type="spellEnd"/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color w:val="000000"/>
          <w:spacing w:val="-2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Глава сельского поселения </w:t>
      </w:r>
      <w:r w:rsidRPr="00F75678">
        <w:rPr>
          <w:rFonts w:eastAsia="Times New Roman" w:cs="Times New Roman"/>
          <w:color w:val="000000"/>
          <w:spacing w:val="-2"/>
          <w:sz w:val="24"/>
          <w:szCs w:val="24"/>
          <w:lang w:eastAsia="ru-RU"/>
        </w:rPr>
        <w:t xml:space="preserve">Большая  Константиновка  </w:t>
      </w: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муниципального района</w:t>
      </w:r>
      <w:r w:rsidRPr="00F75678">
        <w:rPr>
          <w:rFonts w:eastAsia="Times New Roman" w:cs="Times New Roman"/>
          <w:sz w:val="24"/>
          <w:szCs w:val="24"/>
          <w:lang w:eastAsia="ru-RU"/>
        </w:rPr>
        <w:br/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Самарской области                                                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Е.И.Платонова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F75678">
        <w:rPr>
          <w:rFonts w:eastAsia="Times New Roman" w:cs="Times New Roman"/>
          <w:sz w:val="24"/>
          <w:szCs w:val="24"/>
          <w:lang w:eastAsia="ru-RU"/>
        </w:rPr>
        <w:br/>
      </w:r>
      <w:r w:rsidRPr="00F75678">
        <w:rPr>
          <w:rFonts w:eastAsia="Times New Roman" w:cs="Times New Roman"/>
          <w:sz w:val="24"/>
          <w:szCs w:val="24"/>
          <w:lang w:eastAsia="ru-RU"/>
        </w:rPr>
        <w:br/>
        <w:t xml:space="preserve">                                                                                                               </w:t>
      </w: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br/>
        <w:t xml:space="preserve">                                                                                                            </w:t>
      </w:r>
    </w:p>
    <w:p w:rsidR="00F75678" w:rsidRPr="00F75678" w:rsidRDefault="00F75678" w:rsidP="00F75678">
      <w:pPr>
        <w:spacing w:after="0" w:line="240" w:lineRule="auto"/>
        <w:rPr>
          <w:szCs w:val="22"/>
        </w:rPr>
      </w:pPr>
    </w:p>
    <w:p w:rsidR="00F75678" w:rsidRDefault="00F75678" w:rsidP="00B37408">
      <w:pPr>
        <w:spacing w:after="0" w:line="240" w:lineRule="auto"/>
        <w:jc w:val="both"/>
        <w:rPr>
          <w:szCs w:val="28"/>
        </w:rPr>
        <w:sectPr w:rsidR="00F75678" w:rsidSect="00B37408">
          <w:headerReference w:type="default" r:id="rId9"/>
          <w:pgSz w:w="11906" w:h="16838"/>
          <w:pgMar w:top="1134" w:right="851" w:bottom="851" w:left="1134" w:header="709" w:footer="709" w:gutter="0"/>
          <w:cols w:space="720"/>
          <w:docGrid w:linePitch="381"/>
        </w:sectPr>
      </w:pP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F75678">
        <w:rPr>
          <w:rFonts w:eastAsia="Times New Roman" w:cs="Times New Roman"/>
          <w:b/>
          <w:szCs w:val="28"/>
          <w:lang w:eastAsia="ru-RU"/>
        </w:rPr>
        <w:lastRenderedPageBreak/>
        <w:t>Российская Федерация</w:t>
      </w: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F75678">
        <w:rPr>
          <w:rFonts w:eastAsia="Times New Roman" w:cs="Times New Roman"/>
          <w:b/>
          <w:szCs w:val="28"/>
          <w:lang w:eastAsia="ru-RU"/>
        </w:rPr>
        <w:t>Самарская область, Собрание Представителей</w:t>
      </w: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F75678">
        <w:rPr>
          <w:rFonts w:eastAsia="Times New Roman" w:cs="Times New Roman"/>
          <w:b/>
          <w:szCs w:val="28"/>
          <w:lang w:eastAsia="ru-RU"/>
        </w:rPr>
        <w:t>сельского поселения Большая Константиновка</w:t>
      </w: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F75678">
        <w:rPr>
          <w:rFonts w:eastAsia="Times New Roman" w:cs="Times New Roman"/>
          <w:b/>
          <w:szCs w:val="28"/>
          <w:lang w:eastAsia="ru-RU"/>
        </w:rPr>
        <w:t xml:space="preserve">муниципального района </w:t>
      </w:r>
      <w:proofErr w:type="spellStart"/>
      <w:r w:rsidRPr="00F75678">
        <w:rPr>
          <w:rFonts w:eastAsia="Times New Roman" w:cs="Times New Roman"/>
          <w:b/>
          <w:szCs w:val="28"/>
          <w:lang w:eastAsia="ru-RU"/>
        </w:rPr>
        <w:t>Кошкинский</w:t>
      </w:r>
      <w:proofErr w:type="spellEnd"/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F75678">
        <w:rPr>
          <w:rFonts w:eastAsia="Times New Roman" w:cs="Times New Roman"/>
          <w:b/>
          <w:szCs w:val="28"/>
          <w:lang w:eastAsia="ru-RU"/>
        </w:rPr>
        <w:t>__________________________________________________________________</w:t>
      </w: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proofErr w:type="gramStart"/>
      <w:r w:rsidRPr="00F75678">
        <w:rPr>
          <w:rFonts w:eastAsia="Times New Roman" w:cs="Times New Roman"/>
          <w:b/>
          <w:sz w:val="24"/>
          <w:szCs w:val="24"/>
          <w:lang w:eastAsia="ru-RU"/>
        </w:rPr>
        <w:t>Р</w:t>
      </w:r>
      <w:proofErr w:type="gramEnd"/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Е Ш Е Н И Е  </w:t>
      </w: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b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  от 12.01.2026 года                                                                                                            № 29</w:t>
      </w: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b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b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b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>«О перспективном плане работы Собрания Представителей</w:t>
      </w: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>сельского поселения Большая Константиновка муниципального</w:t>
      </w: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района </w:t>
      </w:r>
      <w:proofErr w:type="spellStart"/>
      <w:r w:rsidRPr="00F75678">
        <w:rPr>
          <w:rFonts w:eastAsia="Times New Roman" w:cs="Times New Roman"/>
          <w:b/>
          <w:sz w:val="24"/>
          <w:szCs w:val="24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на 2026 год».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        </w:t>
      </w:r>
      <w:proofErr w:type="gramStart"/>
      <w:r w:rsidRPr="00F75678">
        <w:rPr>
          <w:rFonts w:eastAsia="Times New Roman" w:cs="Times New Roman"/>
          <w:sz w:val="24"/>
          <w:szCs w:val="24"/>
          <w:lang w:eastAsia="ru-RU"/>
        </w:rPr>
        <w:t>Заслушав и обсудив предложенный Перспективный план работы Собрания Представителей сельского поселения Большая Константиновка муниципального района</w:t>
      </w:r>
      <w:proofErr w:type="gram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на 2026 год, Собрание Представителей сельского поселения Большая Константиновка муниципального района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ind w:hanging="18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>РЕШИЛО: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F75678" w:rsidRPr="00F75678" w:rsidRDefault="00F75678" w:rsidP="00F75678">
      <w:pPr>
        <w:numPr>
          <w:ilvl w:val="0"/>
          <w:numId w:val="42"/>
        </w:numPr>
        <w:tabs>
          <w:tab w:val="left" w:pos="0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Утвердить Перспективный план работы Собрания Представителей сельского поселения Большая Константиновка муниципального района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Самарской области на 2026 год. (Приложение 1.).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tabs>
          <w:tab w:val="left" w:pos="3225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ab/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Председатель Собрания Представителей</w:t>
      </w: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сельского поселения Большая Константиновка</w:t>
      </w: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                    Д. А. Богатов</w:t>
      </w: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Глава сельского поселения</w:t>
      </w: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Большая Константиновка</w:t>
      </w: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                    Е. И. Платонова</w:t>
      </w: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  <w:sectPr w:rsidR="00F75678" w:rsidRPr="00F7567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75678" w:rsidRPr="00F75678" w:rsidRDefault="00F75678" w:rsidP="00F75678">
      <w:pPr>
        <w:spacing w:after="0" w:line="240" w:lineRule="auto"/>
        <w:jc w:val="right"/>
        <w:rPr>
          <w:rFonts w:eastAsia="Times New Roman" w:cs="Times New Roman"/>
          <w:sz w:val="22"/>
          <w:szCs w:val="22"/>
          <w:lang w:eastAsia="ru-RU"/>
        </w:rPr>
      </w:pPr>
      <w:r w:rsidRPr="00F75678">
        <w:rPr>
          <w:rFonts w:eastAsia="Times New Roman" w:cs="Times New Roman"/>
          <w:sz w:val="22"/>
          <w:szCs w:val="22"/>
          <w:lang w:eastAsia="ru-RU"/>
        </w:rPr>
        <w:lastRenderedPageBreak/>
        <w:t>Приложение 1</w:t>
      </w:r>
    </w:p>
    <w:p w:rsidR="00F75678" w:rsidRPr="00F75678" w:rsidRDefault="00F75678" w:rsidP="00F75678">
      <w:pPr>
        <w:spacing w:after="0" w:line="240" w:lineRule="auto"/>
        <w:jc w:val="right"/>
        <w:rPr>
          <w:rFonts w:eastAsia="Times New Roman" w:cs="Times New Roman"/>
          <w:sz w:val="22"/>
          <w:szCs w:val="22"/>
          <w:lang w:eastAsia="ru-RU"/>
        </w:rPr>
      </w:pPr>
      <w:r w:rsidRPr="00F75678">
        <w:rPr>
          <w:rFonts w:eastAsia="Times New Roman" w:cs="Times New Roman"/>
          <w:sz w:val="22"/>
          <w:szCs w:val="22"/>
          <w:lang w:eastAsia="ru-RU"/>
        </w:rPr>
        <w:t xml:space="preserve">к решению Собрания представителей </w:t>
      </w:r>
    </w:p>
    <w:p w:rsidR="00F75678" w:rsidRPr="00F75678" w:rsidRDefault="00F75678" w:rsidP="00F75678">
      <w:pPr>
        <w:spacing w:after="0" w:line="240" w:lineRule="auto"/>
        <w:jc w:val="right"/>
        <w:rPr>
          <w:rFonts w:eastAsia="Times New Roman" w:cs="Times New Roman"/>
          <w:sz w:val="22"/>
          <w:szCs w:val="22"/>
          <w:lang w:eastAsia="ru-RU"/>
        </w:rPr>
      </w:pPr>
      <w:r w:rsidRPr="00F75678">
        <w:rPr>
          <w:rFonts w:eastAsia="Times New Roman" w:cs="Times New Roman"/>
          <w:sz w:val="22"/>
          <w:szCs w:val="22"/>
          <w:lang w:eastAsia="ru-RU"/>
        </w:rPr>
        <w:t>сельского поселения Большая Константиновка</w:t>
      </w:r>
    </w:p>
    <w:p w:rsidR="00F75678" w:rsidRPr="00F75678" w:rsidRDefault="00F75678" w:rsidP="00F75678">
      <w:pPr>
        <w:spacing w:after="0" w:line="240" w:lineRule="auto"/>
        <w:jc w:val="right"/>
        <w:rPr>
          <w:rFonts w:eastAsia="Times New Roman" w:cs="Times New Roman"/>
          <w:sz w:val="22"/>
          <w:szCs w:val="22"/>
          <w:lang w:eastAsia="ru-RU"/>
        </w:rPr>
      </w:pPr>
      <w:r w:rsidRPr="00F75678">
        <w:rPr>
          <w:rFonts w:eastAsia="Times New Roman" w:cs="Times New Roman"/>
          <w:sz w:val="22"/>
          <w:szCs w:val="22"/>
          <w:lang w:eastAsia="ru-RU"/>
        </w:rPr>
        <w:t xml:space="preserve">муниципального района </w:t>
      </w:r>
      <w:proofErr w:type="spellStart"/>
      <w:r w:rsidRPr="00F75678">
        <w:rPr>
          <w:rFonts w:eastAsia="Times New Roman" w:cs="Times New Roman"/>
          <w:sz w:val="22"/>
          <w:szCs w:val="22"/>
          <w:lang w:eastAsia="ru-RU"/>
        </w:rPr>
        <w:t>Кошкинский</w:t>
      </w:r>
      <w:proofErr w:type="spellEnd"/>
    </w:p>
    <w:p w:rsidR="00F75678" w:rsidRPr="00F75678" w:rsidRDefault="00F75678" w:rsidP="00F75678">
      <w:pPr>
        <w:spacing w:after="0" w:line="240" w:lineRule="auto"/>
        <w:jc w:val="right"/>
        <w:rPr>
          <w:rFonts w:eastAsia="Times New Roman" w:cs="Times New Roman"/>
          <w:sz w:val="22"/>
          <w:szCs w:val="22"/>
          <w:lang w:eastAsia="ru-RU"/>
        </w:rPr>
      </w:pPr>
      <w:r w:rsidRPr="00F75678">
        <w:rPr>
          <w:rFonts w:eastAsia="Times New Roman" w:cs="Times New Roman"/>
          <w:sz w:val="22"/>
          <w:szCs w:val="22"/>
          <w:lang w:eastAsia="ru-RU"/>
        </w:rPr>
        <w:t>Самарской области</w:t>
      </w:r>
    </w:p>
    <w:p w:rsidR="00F75678" w:rsidRPr="00F75678" w:rsidRDefault="00F75678" w:rsidP="00F75678">
      <w:pPr>
        <w:spacing w:after="0" w:line="240" w:lineRule="auto"/>
        <w:jc w:val="right"/>
        <w:rPr>
          <w:rFonts w:eastAsia="Times New Roman" w:cs="Times New Roman"/>
          <w:sz w:val="22"/>
          <w:szCs w:val="22"/>
          <w:lang w:eastAsia="ru-RU"/>
        </w:rPr>
      </w:pPr>
      <w:r w:rsidRPr="00F75678">
        <w:rPr>
          <w:rFonts w:eastAsia="Times New Roman" w:cs="Times New Roman"/>
          <w:sz w:val="22"/>
          <w:szCs w:val="22"/>
          <w:lang w:eastAsia="ru-RU"/>
        </w:rPr>
        <w:t>от  12.01.2026 г.  № 29</w:t>
      </w:r>
    </w:p>
    <w:p w:rsidR="00F75678" w:rsidRPr="00F75678" w:rsidRDefault="00F75678" w:rsidP="00F75678">
      <w:pPr>
        <w:keepNext/>
        <w:spacing w:before="240" w:after="60" w:line="240" w:lineRule="auto"/>
        <w:jc w:val="center"/>
        <w:outlineLvl w:val="0"/>
        <w:rPr>
          <w:rFonts w:eastAsia="Times New Roman" w:cs="Times New Roman"/>
          <w:b/>
          <w:bCs/>
          <w:kern w:val="32"/>
          <w:sz w:val="22"/>
          <w:szCs w:val="22"/>
          <w:lang w:eastAsia="x-none"/>
        </w:rPr>
      </w:pPr>
      <w:r w:rsidRPr="00F75678">
        <w:rPr>
          <w:rFonts w:eastAsia="Times New Roman" w:cs="Times New Roman"/>
          <w:b/>
          <w:kern w:val="32"/>
          <w:sz w:val="22"/>
          <w:szCs w:val="22"/>
          <w:lang w:val="x-none" w:eastAsia="x-none"/>
        </w:rPr>
        <w:t>ПЛАН</w:t>
      </w:r>
    </w:p>
    <w:p w:rsidR="00F75678" w:rsidRPr="00F75678" w:rsidRDefault="00F75678" w:rsidP="00F75678">
      <w:pPr>
        <w:keepNext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kern w:val="32"/>
          <w:sz w:val="22"/>
          <w:szCs w:val="22"/>
          <w:lang w:eastAsia="x-none"/>
        </w:rPr>
      </w:pPr>
      <w:r w:rsidRPr="00F75678">
        <w:rPr>
          <w:rFonts w:eastAsia="Times New Roman" w:cs="Times New Roman"/>
          <w:b/>
          <w:kern w:val="32"/>
          <w:sz w:val="22"/>
          <w:szCs w:val="22"/>
          <w:lang w:val="x-none" w:eastAsia="x-none"/>
        </w:rPr>
        <w:t xml:space="preserve">работы Собрания  представителей </w:t>
      </w:r>
      <w:r w:rsidRPr="00F75678">
        <w:rPr>
          <w:rFonts w:ascii="Cambria" w:eastAsia="Times New Roman" w:hAnsi="Cambria" w:cs="Times New Roman"/>
          <w:b/>
          <w:kern w:val="32"/>
          <w:sz w:val="22"/>
          <w:szCs w:val="22"/>
          <w:lang w:val="x-none" w:eastAsia="x-none"/>
        </w:rPr>
        <w:t>сельского поселения Большая Константиновка</w:t>
      </w:r>
    </w:p>
    <w:p w:rsidR="00F75678" w:rsidRPr="00F75678" w:rsidRDefault="00F75678" w:rsidP="00F75678">
      <w:pPr>
        <w:keepNext/>
        <w:spacing w:after="0" w:line="240" w:lineRule="auto"/>
        <w:jc w:val="center"/>
        <w:outlineLvl w:val="0"/>
        <w:rPr>
          <w:rFonts w:eastAsia="Times New Roman" w:cs="Times New Roman"/>
          <w:b/>
          <w:kern w:val="32"/>
          <w:sz w:val="22"/>
          <w:szCs w:val="22"/>
          <w:lang w:val="x-none" w:eastAsia="x-none"/>
        </w:rPr>
      </w:pPr>
      <w:r w:rsidRPr="00F75678">
        <w:rPr>
          <w:rFonts w:ascii="Cambria" w:eastAsia="Times New Roman" w:hAnsi="Cambria" w:cs="Times New Roman"/>
          <w:b/>
          <w:kern w:val="32"/>
          <w:sz w:val="22"/>
          <w:szCs w:val="22"/>
          <w:lang w:eastAsia="x-none"/>
        </w:rPr>
        <w:t xml:space="preserve">муниципального района </w:t>
      </w:r>
      <w:proofErr w:type="spellStart"/>
      <w:r w:rsidRPr="00F75678">
        <w:rPr>
          <w:rFonts w:ascii="Cambria" w:eastAsia="Times New Roman" w:hAnsi="Cambria" w:cs="Times New Roman"/>
          <w:b/>
          <w:kern w:val="32"/>
          <w:sz w:val="22"/>
          <w:szCs w:val="22"/>
          <w:lang w:eastAsia="x-none"/>
        </w:rPr>
        <w:t>Кошкинский</w:t>
      </w:r>
      <w:proofErr w:type="spellEnd"/>
      <w:r w:rsidRPr="00F75678">
        <w:rPr>
          <w:rFonts w:ascii="Cambria" w:eastAsia="Times New Roman" w:hAnsi="Cambria" w:cs="Times New Roman"/>
          <w:b/>
          <w:kern w:val="32"/>
          <w:sz w:val="22"/>
          <w:szCs w:val="22"/>
          <w:lang w:eastAsia="x-none"/>
        </w:rPr>
        <w:t xml:space="preserve"> Самарской области </w:t>
      </w:r>
      <w:r w:rsidRPr="00F75678">
        <w:rPr>
          <w:rFonts w:ascii="Cambria" w:eastAsia="Times New Roman" w:hAnsi="Cambria" w:cs="Times New Roman"/>
          <w:b/>
          <w:kern w:val="32"/>
          <w:sz w:val="22"/>
          <w:szCs w:val="22"/>
          <w:lang w:val="x-none" w:eastAsia="x-none"/>
        </w:rPr>
        <w:t>на 20</w:t>
      </w:r>
      <w:r w:rsidRPr="00F75678">
        <w:rPr>
          <w:rFonts w:ascii="Cambria" w:eastAsia="Times New Roman" w:hAnsi="Cambria" w:cs="Times New Roman"/>
          <w:b/>
          <w:kern w:val="32"/>
          <w:sz w:val="22"/>
          <w:szCs w:val="22"/>
          <w:lang w:eastAsia="x-none"/>
        </w:rPr>
        <w:t>26</w:t>
      </w:r>
      <w:r w:rsidRPr="00F75678">
        <w:rPr>
          <w:rFonts w:ascii="Cambria" w:eastAsia="Times New Roman" w:hAnsi="Cambria" w:cs="Times New Roman"/>
          <w:b/>
          <w:bCs/>
          <w:kern w:val="32"/>
          <w:sz w:val="22"/>
          <w:szCs w:val="22"/>
          <w:lang w:val="x-none" w:eastAsia="x-none"/>
        </w:rPr>
        <w:t xml:space="preserve"> год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x-none" w:eastAsia="ru-RU"/>
        </w:rPr>
      </w:pPr>
    </w:p>
    <w:tbl>
      <w:tblPr>
        <w:tblW w:w="1474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097"/>
        <w:gridCol w:w="6"/>
        <w:gridCol w:w="3111"/>
        <w:gridCol w:w="8"/>
        <w:gridCol w:w="2552"/>
        <w:gridCol w:w="3261"/>
      </w:tblGrid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Pr="00F7567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№</w:t>
            </w:r>
          </w:p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proofErr w:type="gramStart"/>
            <w:r w:rsidRPr="00F7567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п</w:t>
            </w:r>
            <w:proofErr w:type="gramEnd"/>
            <w:r w:rsidRPr="00F7567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Наименование проекта нормативного правового акта</w:t>
            </w: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Инициатор проекта нормативного правового акта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Сроки</w:t>
            </w:r>
          </w:p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рассмотрения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5678" w:rsidRPr="00F75678" w:rsidRDefault="00F75678" w:rsidP="00F75678">
            <w:pPr>
              <w:jc w:val="both"/>
              <w:rPr>
                <w:rFonts w:eastAsia="Times New Roman" w:cs="Times New Roman"/>
                <w:b/>
                <w:sz w:val="22"/>
                <w:szCs w:val="22"/>
              </w:rPr>
            </w:pPr>
            <w:r w:rsidRPr="00F75678">
              <w:rPr>
                <w:rFonts w:eastAsia="Times New Roman" w:cs="Times New Roman"/>
                <w:b/>
                <w:sz w:val="22"/>
                <w:szCs w:val="22"/>
              </w:rPr>
              <w:t>Ответственная комиссия</w:t>
            </w:r>
          </w:p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5</w:t>
            </w:r>
          </w:p>
        </w:tc>
      </w:tr>
      <w:tr w:rsidR="00F75678" w:rsidRPr="00F75678" w:rsidTr="00F75678">
        <w:trPr>
          <w:trHeight w:val="472"/>
        </w:trPr>
        <w:tc>
          <w:tcPr>
            <w:tcW w:w="147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Проекты нормативных правовых актов, планируемые к внесению на рассмотрение Собрания Представителей</w:t>
            </w:r>
          </w:p>
          <w:p w:rsidR="00F75678" w:rsidRPr="00F75678" w:rsidRDefault="00F75678" w:rsidP="00F75678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 xml:space="preserve">сельского поселения Большая Константиновка муниципального района </w:t>
            </w:r>
            <w:proofErr w:type="spellStart"/>
            <w:r w:rsidRPr="00F7567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Кошкинский</w:t>
            </w:r>
            <w:proofErr w:type="spellEnd"/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О внесении изменений в Устав сельского поселения Большая Константиновка муниципального района </w:t>
            </w:r>
            <w:proofErr w:type="spellStart"/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Кошкинский</w:t>
            </w:r>
            <w:proofErr w:type="spellEnd"/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Самарской области</w:t>
            </w: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Администрация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сельского поселения Большая Константиновка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По</w:t>
            </w:r>
          </w:p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необходимости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Председатели</w:t>
            </w:r>
          </w:p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постоянных</w:t>
            </w:r>
          </w:p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комиссий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О внесении изменений в решение Собрания представителей сельского поселения Большая Константиновка муниципального района </w:t>
            </w:r>
            <w:proofErr w:type="spellStart"/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Кошкинский</w:t>
            </w:r>
            <w:proofErr w:type="spellEnd"/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от 30.12.2025г.№ 26 “О бюджете сельского поселения Большая Константиновка муниципального района </w:t>
            </w:r>
            <w:proofErr w:type="spellStart"/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Кошкинский</w:t>
            </w:r>
            <w:proofErr w:type="spellEnd"/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Самарской области на 2026 год и плановый период 2027-2028 годов”</w:t>
            </w: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Администрация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сельского поселения Большая Константиновка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По</w:t>
            </w:r>
          </w:p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необходимости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Комиссия по бюджету, финансам, налогам и инвестиционной политике,</w:t>
            </w:r>
          </w:p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Председатели комиссий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О внесении изменений и дополнений в отдельные нормативные правовые акты с целью приведения их в соответствие с действующим законодательством</w:t>
            </w: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Администрация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сельского поселения Большая Константиновка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По</w:t>
            </w:r>
          </w:p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необходимости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Соответствующие</w:t>
            </w:r>
          </w:p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комиссии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О признании </w:t>
            </w:r>
            <w:proofErr w:type="gramStart"/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утратившими</w:t>
            </w:r>
            <w:proofErr w:type="gramEnd"/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силу некоторых нормативных правовых актов в соответствии с </w:t>
            </w: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lastRenderedPageBreak/>
              <w:t>действующим законодательством</w:t>
            </w: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lastRenderedPageBreak/>
              <w:t>Администрация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 xml:space="preserve">сельского поселения Большая </w:t>
            </w:r>
            <w:r w:rsidRPr="00F75678">
              <w:rPr>
                <w:rFonts w:eastAsia="Times New Roman" w:cs="Times New Roman"/>
                <w:sz w:val="22"/>
                <w:szCs w:val="22"/>
              </w:rPr>
              <w:lastRenderedPageBreak/>
              <w:t>Константиновка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lastRenderedPageBreak/>
              <w:t>По</w:t>
            </w:r>
          </w:p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lastRenderedPageBreak/>
              <w:t>необходимости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lastRenderedPageBreak/>
              <w:t>Соответствующие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lastRenderedPageBreak/>
              <w:t>комиссии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lastRenderedPageBreak/>
              <w:t>5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Заключения по результатам публичных слушаний</w:t>
            </w: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Администрация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сельского поселения Большая Константиновка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По</w:t>
            </w:r>
          </w:p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необходимости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Администрация сельского поселения</w:t>
            </w:r>
          </w:p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Депутаты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Об утверждении </w:t>
            </w:r>
            <w:proofErr w:type="gramStart"/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плана работы Собрания представителей сельского поселения</w:t>
            </w:r>
            <w:proofErr w:type="gramEnd"/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Большая Константиновка муниципального района </w:t>
            </w:r>
            <w:proofErr w:type="spellStart"/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Кошкинский</w:t>
            </w:r>
            <w:proofErr w:type="spellEnd"/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на 2026 год</w:t>
            </w: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Собрание представителей сельского поселения Большая Константиновка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январь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Депутаты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Об утверждении отчета участкового уполномоченного инспектора о работе за 2025 год</w:t>
            </w: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Администрация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сельского поселения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Большая Константиновка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февраль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Председатели</w:t>
            </w:r>
          </w:p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постоянных</w:t>
            </w:r>
          </w:p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комиссий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color w:val="000000" w:themeColor="text1"/>
                <w:sz w:val="22"/>
                <w:szCs w:val="22"/>
                <w:lang w:eastAsia="ru-RU"/>
              </w:rPr>
              <w:t>Об утверждении отчета Главы о результатах деятельности  Администрации сельского поселения Большая Константиновка за 2025 год</w:t>
            </w: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Администрация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сельского поселения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Большая Константиновка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февраль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Председатели постоянных комиссий,</w:t>
            </w:r>
          </w:p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Депутаты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Об утверждении отчета об исполнении бюджета сельского поселения Большая Константиновка муниципального района </w:t>
            </w:r>
            <w:proofErr w:type="spellStart"/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Кошкинский</w:t>
            </w:r>
            <w:proofErr w:type="spellEnd"/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Самарской области за 2025 год</w:t>
            </w: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Администрация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сельского поселения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Большая Константиновка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Апрель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Комиссия по бюджету, финансам, налогам и инвестиционной политике,</w:t>
            </w:r>
          </w:p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Председатели комиссий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 xml:space="preserve">О подготовке нормативных правовых актов, направляемых в Главное управление Правительства Самарской области </w:t>
            </w: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Администрация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сельского поселения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Большая Константиновка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Апрель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Председатели постоянных комиссий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О проекте бюджета сельского поселения Большая Константиновка муниципального района </w:t>
            </w:r>
            <w:proofErr w:type="spellStart"/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Кошкинский</w:t>
            </w:r>
            <w:proofErr w:type="spellEnd"/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Самарской области на 2027 год и плановый период 2028-2029 годов</w:t>
            </w: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Администрация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сельского поселения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Большая Константиновка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Ноябрь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Комиссия по бюджету, финансам, налогам и инвестиционной политике,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Председатели комиссий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Об утверждении бюджета сельского поселения Большая Константиновка муниципального района </w:t>
            </w:r>
            <w:proofErr w:type="spellStart"/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Кошкинский</w:t>
            </w:r>
            <w:proofErr w:type="spellEnd"/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Самарской области  на 2027 и плановый период 2028-2029 годов</w:t>
            </w: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Администрация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сельского поселения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Большая Константиновка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Декабрь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Комиссия по бюджету, финансам, налогам и инвестиционной политике,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Председатели комиссий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О передаче Администрации муниципального </w:t>
            </w: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lastRenderedPageBreak/>
              <w:t xml:space="preserve">района </w:t>
            </w:r>
            <w:proofErr w:type="spellStart"/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Кошкинский</w:t>
            </w:r>
            <w:proofErr w:type="spellEnd"/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полномочий по решению отдельных вопросов местного значения</w:t>
            </w: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lastRenderedPageBreak/>
              <w:t>Администрация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lastRenderedPageBreak/>
              <w:t>сельского поселения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Большая Константиновка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lastRenderedPageBreak/>
              <w:t>Декабрь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lastRenderedPageBreak/>
              <w:t>Соответствующие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lastRenderedPageBreak/>
              <w:t>комиссии</w:t>
            </w:r>
          </w:p>
        </w:tc>
      </w:tr>
      <w:tr w:rsidR="00F75678" w:rsidRPr="00F75678" w:rsidTr="00F75678">
        <w:tc>
          <w:tcPr>
            <w:tcW w:w="147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b/>
                <w:sz w:val="22"/>
                <w:szCs w:val="22"/>
              </w:rPr>
            </w:pPr>
            <w:r w:rsidRPr="00F75678">
              <w:rPr>
                <w:rFonts w:eastAsia="Times New Roman" w:cs="Times New Roman"/>
                <w:b/>
                <w:sz w:val="22"/>
                <w:szCs w:val="22"/>
              </w:rPr>
              <w:lastRenderedPageBreak/>
              <w:t xml:space="preserve">Вопросы, вносимые на рассмотрение Собрания Представителей сельского поселения 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b/>
                <w:sz w:val="22"/>
                <w:szCs w:val="22"/>
              </w:rPr>
            </w:pPr>
            <w:r w:rsidRPr="00F75678">
              <w:rPr>
                <w:rFonts w:eastAsia="Times New Roman" w:cs="Times New Roman"/>
                <w:b/>
                <w:sz w:val="22"/>
                <w:szCs w:val="22"/>
              </w:rPr>
              <w:t xml:space="preserve">Большая Константиновка муниципального района </w:t>
            </w:r>
            <w:proofErr w:type="spellStart"/>
            <w:r w:rsidRPr="00F75678">
              <w:rPr>
                <w:rFonts w:eastAsia="Times New Roman" w:cs="Times New Roman"/>
                <w:b/>
                <w:sz w:val="22"/>
                <w:szCs w:val="22"/>
              </w:rPr>
              <w:t>Кошкинский</w:t>
            </w:r>
            <w:proofErr w:type="spellEnd"/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1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 xml:space="preserve">О санитарном состоянии и благоустройстве населенных пунктов сельского поселения Большая Константиновка муниципального района </w:t>
            </w:r>
            <w:proofErr w:type="spellStart"/>
            <w:r w:rsidRPr="00F75678">
              <w:rPr>
                <w:rFonts w:eastAsia="Times New Roman" w:cs="Times New Roman"/>
                <w:sz w:val="22"/>
                <w:szCs w:val="22"/>
              </w:rPr>
              <w:t>Кошкинский</w:t>
            </w:r>
            <w:proofErr w:type="spellEnd"/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Администрация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сельского поселения Большая Константиновка</w:t>
            </w:r>
          </w:p>
        </w:tc>
        <w:tc>
          <w:tcPr>
            <w:tcW w:w="25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Постоянно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Комиссия по сельскому хозяйству, земельным отношениям и экологии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2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 xml:space="preserve">О состоянии правопорядка на территории сельского поселения Большая Константиновка муниципального района </w:t>
            </w:r>
            <w:proofErr w:type="spellStart"/>
            <w:r w:rsidRPr="00F75678">
              <w:rPr>
                <w:rFonts w:eastAsia="Times New Roman" w:cs="Times New Roman"/>
                <w:sz w:val="22"/>
                <w:szCs w:val="22"/>
              </w:rPr>
              <w:t>Кошкинский</w:t>
            </w:r>
            <w:proofErr w:type="spellEnd"/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Администрация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сельского поселения Большая Константиновка</w:t>
            </w:r>
          </w:p>
        </w:tc>
        <w:tc>
          <w:tcPr>
            <w:tcW w:w="25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Май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Комиссия по образованию, медицине, культуре, спорту, социальной и молодежной политике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3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 xml:space="preserve">О работе физической культуры и спорта на территории сельского поселения Большая Константиновка муниципального района </w:t>
            </w:r>
            <w:proofErr w:type="spellStart"/>
            <w:r w:rsidRPr="00F75678">
              <w:rPr>
                <w:rFonts w:eastAsia="Times New Roman" w:cs="Times New Roman"/>
                <w:sz w:val="22"/>
                <w:szCs w:val="22"/>
              </w:rPr>
              <w:t>Кошкинский</w:t>
            </w:r>
            <w:proofErr w:type="spellEnd"/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Администрация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сельского поселения Большая Константиновка</w:t>
            </w:r>
          </w:p>
        </w:tc>
        <w:tc>
          <w:tcPr>
            <w:tcW w:w="25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Июль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Комиссия по образованию, медицине, культуре, спорту, социальной и молодежной политике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4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 xml:space="preserve">О подготовке объектов соцкультбыта к работе в зимних условиях на территории сельского поселения Большая Константиновка муниципального района </w:t>
            </w:r>
            <w:proofErr w:type="spellStart"/>
            <w:r w:rsidRPr="00F75678">
              <w:rPr>
                <w:rFonts w:eastAsia="Times New Roman" w:cs="Times New Roman"/>
                <w:sz w:val="22"/>
                <w:szCs w:val="22"/>
              </w:rPr>
              <w:t>Кошкинский</w:t>
            </w:r>
            <w:proofErr w:type="spellEnd"/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Администрация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сельского поселения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Большая Константиновка</w:t>
            </w:r>
          </w:p>
        </w:tc>
        <w:tc>
          <w:tcPr>
            <w:tcW w:w="25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Сентябрь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Комиссия по образованию, медицине, культуре, спорту, социальной и молодежной политике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5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 xml:space="preserve">Об организации культурно-массовой работы с населением сельского поселения Большая Константиновка муниципального района </w:t>
            </w:r>
            <w:proofErr w:type="spellStart"/>
            <w:r w:rsidRPr="00F75678">
              <w:rPr>
                <w:rFonts w:eastAsia="Times New Roman" w:cs="Times New Roman"/>
                <w:sz w:val="22"/>
                <w:szCs w:val="22"/>
              </w:rPr>
              <w:t>Кошкинский</w:t>
            </w:r>
            <w:proofErr w:type="spellEnd"/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Администрация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сельского поселения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Большая Константиновка</w:t>
            </w:r>
          </w:p>
        </w:tc>
        <w:tc>
          <w:tcPr>
            <w:tcW w:w="25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Сентябрь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Комиссия по образованию, медицине, культуре, спорту, социальной и молодежной политике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6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О мероприятиях по взысканию недоимки по местным налогам, задолженности по пеням и штрафам по налогам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Администрация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сельского поселения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Большая Константиновка</w:t>
            </w:r>
          </w:p>
        </w:tc>
        <w:tc>
          <w:tcPr>
            <w:tcW w:w="25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Октябрь-Ноябрь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Комиссия по бюджету, финансам, налогам и инвестиционной политике</w:t>
            </w:r>
          </w:p>
        </w:tc>
      </w:tr>
      <w:tr w:rsidR="00F75678" w:rsidRPr="00F75678" w:rsidTr="00F75678">
        <w:tc>
          <w:tcPr>
            <w:tcW w:w="147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b/>
                <w:sz w:val="22"/>
                <w:szCs w:val="22"/>
              </w:rPr>
            </w:pPr>
            <w:r w:rsidRPr="00F75678">
              <w:rPr>
                <w:rFonts w:eastAsia="Times New Roman" w:cs="Times New Roman"/>
                <w:b/>
                <w:sz w:val="22"/>
                <w:szCs w:val="22"/>
              </w:rPr>
              <w:t>Заседания, собрания, публичные слушания, семинары и другие мероприятия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Заседания Собрания представителей</w:t>
            </w: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По планам комиссий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Председатели комиссий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Публичные слушания о внесении изменений  в Устав сельского поселения Большая Константиновка муниципального района </w:t>
            </w:r>
            <w:proofErr w:type="spellStart"/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lastRenderedPageBreak/>
              <w:t>Кошкинский</w:t>
            </w:r>
            <w:proofErr w:type="spellEnd"/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По необходимости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Председатели комиссий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lastRenderedPageBreak/>
              <w:t>3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Публичные слушания по проекту  бюджета сельского поселения Большая Константиновка муниципального района </w:t>
            </w:r>
            <w:proofErr w:type="spellStart"/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Кошкинский</w:t>
            </w:r>
            <w:proofErr w:type="spellEnd"/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на 2027 год и плановый период 2028-2029 годов</w:t>
            </w: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Ноябрь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Председатели комиссий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Встреча с избирателями в округах</w:t>
            </w: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постоянно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Депутаты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Прием граждан (избирателей) по личным вопросам (по графику)</w:t>
            </w: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Каждый вторник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 xml:space="preserve"> с 9-00 – 12-00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по отдельному графику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Председатель Собрания представителей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Депутаты Собрания Представителей сельского поселения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Публикация в газете «Вестник сельского поселения Большая Константиновка»  решений Собрания представителей сельского поселения Большая Константиновка муниципального района </w:t>
            </w:r>
            <w:proofErr w:type="spellStart"/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Кошкинский</w:t>
            </w:r>
            <w:proofErr w:type="spellEnd"/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и других муниципальных актов, подлежащих обязательному обнародованию</w:t>
            </w: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постоянно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Председатели комиссий</w:t>
            </w:r>
          </w:p>
        </w:tc>
      </w:tr>
      <w:tr w:rsidR="00F75678" w:rsidRPr="00F75678" w:rsidTr="00F75678">
        <w:tc>
          <w:tcPr>
            <w:tcW w:w="147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b/>
                <w:sz w:val="22"/>
                <w:szCs w:val="22"/>
              </w:rPr>
            </w:pP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b/>
                <w:sz w:val="22"/>
                <w:szCs w:val="22"/>
              </w:rPr>
            </w:pP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b/>
                <w:sz w:val="22"/>
                <w:szCs w:val="22"/>
              </w:rPr>
            </w:pPr>
            <w:r w:rsidRPr="00F75678">
              <w:rPr>
                <w:rFonts w:eastAsia="Times New Roman" w:cs="Times New Roman"/>
                <w:b/>
                <w:sz w:val="22"/>
                <w:szCs w:val="22"/>
              </w:rPr>
              <w:t xml:space="preserve">Организация работы Собрания Представителей сельского поселения Большая Константиновка </w:t>
            </w:r>
          </w:p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b/>
                <w:sz w:val="22"/>
                <w:szCs w:val="22"/>
              </w:rPr>
            </w:pPr>
            <w:r w:rsidRPr="00F75678">
              <w:rPr>
                <w:rFonts w:eastAsia="Times New Roman" w:cs="Times New Roman"/>
                <w:b/>
                <w:sz w:val="22"/>
                <w:szCs w:val="22"/>
              </w:rPr>
              <w:t xml:space="preserve">муниципального района </w:t>
            </w:r>
            <w:proofErr w:type="spellStart"/>
            <w:r w:rsidRPr="00F75678">
              <w:rPr>
                <w:rFonts w:eastAsia="Times New Roman" w:cs="Times New Roman"/>
                <w:b/>
                <w:sz w:val="22"/>
                <w:szCs w:val="22"/>
              </w:rPr>
              <w:t>Кошкинский</w:t>
            </w:r>
            <w:proofErr w:type="spellEnd"/>
            <w:r w:rsidRPr="00F75678">
              <w:rPr>
                <w:rFonts w:eastAsia="Times New Roman" w:cs="Times New Roman"/>
                <w:b/>
                <w:sz w:val="22"/>
                <w:szCs w:val="22"/>
              </w:rPr>
              <w:t xml:space="preserve"> на 2026 год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Заседания Собрания Представителей</w:t>
            </w:r>
          </w:p>
        </w:tc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Председатель Собрания Представителей, депутаты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Заседания постоянных комиссий</w:t>
            </w:r>
          </w:p>
        </w:tc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Председатели постоянных комиссий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Изучение действующего законодательства в области местного самоуправления</w:t>
            </w:r>
          </w:p>
        </w:tc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Глава поселения, депутаты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Прием граждан (избирателей)</w:t>
            </w:r>
          </w:p>
        </w:tc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Глава поселения, депутаты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Участие в районных и областных мероприятиях</w:t>
            </w:r>
          </w:p>
        </w:tc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 xml:space="preserve"> Глава поселения, депутаты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Участие в мероприятиях, проводимых в поселении</w:t>
            </w:r>
          </w:p>
        </w:tc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Глава поселения, депутаты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Участие на совещаниях, семинарах, “круглых столах”. Проводимых Собранием представителей района</w:t>
            </w:r>
          </w:p>
        </w:tc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Глава поселения, депутаты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lastRenderedPageBreak/>
              <w:t>8</w:t>
            </w:r>
          </w:p>
        </w:tc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Планирование работы Собрания представителей и постоянных комиссий</w:t>
            </w:r>
          </w:p>
        </w:tc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Глава поселения, председатели комиссий, депутаты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Подготовка проектов решений Собрания представителей на очередном заседании</w:t>
            </w:r>
          </w:p>
        </w:tc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Глава поселения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Анализ и подготовка отчета работы Собрания представителей</w:t>
            </w:r>
          </w:p>
        </w:tc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Глава поселения, председатели комиссий, депутаты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Обнародование принятых решений в соответствии с Уставом сельского поселения Большая Константиновка</w:t>
            </w:r>
          </w:p>
        </w:tc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Глава поселения, председатели комиссий, депутаты</w:t>
            </w:r>
          </w:p>
        </w:tc>
      </w:tr>
      <w:tr w:rsidR="00F75678" w:rsidRPr="00F75678" w:rsidTr="00F7567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12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75678">
              <w:rPr>
                <w:rFonts w:eastAsia="Times New Roman" w:cs="Times New Roman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 xml:space="preserve">Заключение соглашений по передаче осуществления части полномочий с Администрацией муниципального района </w:t>
            </w:r>
            <w:proofErr w:type="spellStart"/>
            <w:r w:rsidRPr="00F75678">
              <w:rPr>
                <w:rFonts w:eastAsia="Times New Roman" w:cs="Times New Roman"/>
                <w:sz w:val="22"/>
                <w:szCs w:val="22"/>
              </w:rPr>
              <w:t>Кошкинский</w:t>
            </w:r>
            <w:proofErr w:type="spellEnd"/>
          </w:p>
        </w:tc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678" w:rsidRPr="00F75678" w:rsidRDefault="00F75678" w:rsidP="00F75678">
            <w:pPr>
              <w:spacing w:after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F75678">
              <w:rPr>
                <w:rFonts w:eastAsia="Times New Roman" w:cs="Times New Roman"/>
                <w:sz w:val="22"/>
                <w:szCs w:val="22"/>
              </w:rPr>
              <w:t>Глава поселения</w:t>
            </w:r>
          </w:p>
        </w:tc>
      </w:tr>
    </w:tbl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2"/>
          <w:szCs w:val="22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2"/>
          <w:szCs w:val="22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2"/>
          <w:szCs w:val="22"/>
          <w:lang w:eastAsia="ru-RU"/>
        </w:rPr>
      </w:pPr>
      <w:r w:rsidRPr="00F75678">
        <w:rPr>
          <w:rFonts w:eastAsia="Times New Roman" w:cs="Times New Roman"/>
          <w:sz w:val="22"/>
          <w:szCs w:val="22"/>
          <w:lang w:eastAsia="ru-RU"/>
        </w:rPr>
        <w:t>Председатель Собрания Представителей сельского поселения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2"/>
          <w:szCs w:val="22"/>
          <w:lang w:eastAsia="ru-RU"/>
        </w:rPr>
      </w:pPr>
      <w:r w:rsidRPr="00F75678">
        <w:rPr>
          <w:rFonts w:eastAsia="Times New Roman" w:cs="Times New Roman"/>
          <w:sz w:val="22"/>
          <w:szCs w:val="22"/>
          <w:lang w:eastAsia="ru-RU"/>
        </w:rPr>
        <w:t xml:space="preserve">Большая Константиновка муниципального района </w:t>
      </w:r>
      <w:proofErr w:type="spellStart"/>
      <w:r w:rsidRPr="00F75678">
        <w:rPr>
          <w:rFonts w:eastAsia="Times New Roman" w:cs="Times New Roman"/>
          <w:sz w:val="22"/>
          <w:szCs w:val="22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sz w:val="22"/>
          <w:szCs w:val="22"/>
          <w:lang w:eastAsia="ru-RU"/>
        </w:rPr>
        <w:t xml:space="preserve">                                           Д. А. Богатов</w:t>
      </w:r>
    </w:p>
    <w:p w:rsidR="00F75678" w:rsidRPr="00F75678" w:rsidRDefault="00F75678" w:rsidP="00F75678">
      <w:pPr>
        <w:jc w:val="both"/>
        <w:rPr>
          <w:rFonts w:eastAsia="Calibri" w:cs="Times New Roman"/>
          <w:sz w:val="22"/>
          <w:szCs w:val="22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2"/>
          <w:szCs w:val="22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2"/>
          <w:szCs w:val="22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2"/>
          <w:szCs w:val="22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2"/>
          <w:szCs w:val="22"/>
          <w:lang w:eastAsia="ru-RU"/>
        </w:rPr>
      </w:pPr>
    </w:p>
    <w:p w:rsidR="00F75678" w:rsidRDefault="00F75678" w:rsidP="00B37408">
      <w:pPr>
        <w:spacing w:after="0" w:line="240" w:lineRule="auto"/>
        <w:jc w:val="both"/>
        <w:rPr>
          <w:szCs w:val="28"/>
        </w:rPr>
        <w:sectPr w:rsidR="00F75678" w:rsidSect="00F75678">
          <w:pgSz w:w="16838" w:h="11906" w:orient="landscape"/>
          <w:pgMar w:top="1134" w:right="1134" w:bottom="851" w:left="851" w:header="709" w:footer="709" w:gutter="0"/>
          <w:cols w:space="720"/>
          <w:docGrid w:linePitch="381"/>
        </w:sectPr>
      </w:pP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F75678">
        <w:rPr>
          <w:rFonts w:eastAsia="Times New Roman" w:cs="Times New Roman"/>
          <w:b/>
          <w:sz w:val="26"/>
          <w:szCs w:val="26"/>
          <w:lang w:eastAsia="ru-RU"/>
        </w:rPr>
        <w:lastRenderedPageBreak/>
        <w:t>РОССИЙСКАЯ ФЕДЕРАЦИЯ</w:t>
      </w:r>
    </w:p>
    <w:p w:rsidR="00F75678" w:rsidRPr="00F75678" w:rsidRDefault="00F75678" w:rsidP="00F75678">
      <w:pPr>
        <w:spacing w:after="0" w:line="240" w:lineRule="auto"/>
        <w:ind w:left="-567" w:firstLine="567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F75678">
        <w:rPr>
          <w:rFonts w:eastAsia="Times New Roman" w:cs="Times New Roman"/>
          <w:b/>
          <w:sz w:val="26"/>
          <w:szCs w:val="26"/>
          <w:lang w:eastAsia="ru-RU"/>
        </w:rPr>
        <w:t>САМАРСКАЯ ОБЛАСТЬ, СОБРАНИЕ ПРЕДСТАВИТЕЛЕЙ</w:t>
      </w: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F75678">
        <w:rPr>
          <w:rFonts w:eastAsia="Times New Roman" w:cs="Times New Roman"/>
          <w:b/>
          <w:sz w:val="26"/>
          <w:szCs w:val="26"/>
          <w:lang w:eastAsia="ru-RU"/>
        </w:rPr>
        <w:t>СЕЛЬСКОГО ПОСЕЛЕНИЯ БОЛЬШАЯ КОНСТАНТИНОВКА</w:t>
      </w: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 w:val="26"/>
          <w:szCs w:val="26"/>
          <w:u w:val="single"/>
          <w:lang w:eastAsia="ru-RU"/>
        </w:rPr>
      </w:pPr>
      <w:r w:rsidRPr="00F75678">
        <w:rPr>
          <w:rFonts w:eastAsia="Times New Roman" w:cs="Times New Roman"/>
          <w:b/>
          <w:sz w:val="26"/>
          <w:szCs w:val="26"/>
          <w:u w:val="single"/>
          <w:lang w:eastAsia="ru-RU"/>
        </w:rPr>
        <w:t>МУНИЦИПАЛЬНОГО РАЙОНА КОШКИНСКИЙ, ПЯТОГО СОЗЫВА</w:t>
      </w:r>
      <w:r w:rsidRPr="00F75678">
        <w:rPr>
          <w:rFonts w:eastAsia="Times New Roman" w:cs="Times New Roman"/>
          <w:b/>
          <w:sz w:val="26"/>
          <w:szCs w:val="26"/>
          <w:u w:val="single"/>
          <w:lang w:eastAsia="ru-RU"/>
        </w:rPr>
        <w:br/>
      </w:r>
      <w:r w:rsidRPr="00F75678">
        <w:rPr>
          <w:rFonts w:eastAsia="Times New Roman" w:cs="Times New Roman"/>
          <w:szCs w:val="28"/>
          <w:lang w:eastAsia="ru-RU"/>
        </w:rPr>
        <w:tab/>
      </w: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F75678">
        <w:rPr>
          <w:rFonts w:eastAsia="Times New Roman" w:cs="Times New Roman"/>
          <w:b/>
          <w:szCs w:val="28"/>
          <w:lang w:eastAsia="ru-RU"/>
        </w:rPr>
        <w:t>РЕШЕНИЕ</w:t>
      </w:r>
    </w:p>
    <w:p w:rsidR="00F75678" w:rsidRPr="00F75678" w:rsidRDefault="00F75678" w:rsidP="00F75678">
      <w:pPr>
        <w:tabs>
          <w:tab w:val="left" w:pos="3960"/>
        </w:tabs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F75678">
        <w:rPr>
          <w:rFonts w:eastAsia="Times New Roman" w:cs="Times New Roman"/>
          <w:szCs w:val="28"/>
          <w:lang w:eastAsia="ru-RU"/>
        </w:rPr>
        <w:tab/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                от  12.01.2026 года</w:t>
      </w:r>
      <w:r w:rsidRPr="00F75678">
        <w:rPr>
          <w:rFonts w:eastAsia="Times New Roman" w:cs="Times New Roman"/>
          <w:sz w:val="24"/>
          <w:szCs w:val="24"/>
          <w:lang w:eastAsia="ru-RU"/>
        </w:rPr>
        <w:tab/>
      </w:r>
      <w:r w:rsidRPr="00F75678">
        <w:rPr>
          <w:rFonts w:eastAsia="Times New Roman" w:cs="Times New Roman"/>
          <w:sz w:val="24"/>
          <w:szCs w:val="24"/>
          <w:lang w:eastAsia="ru-RU"/>
        </w:rPr>
        <w:tab/>
      </w:r>
      <w:r w:rsidRPr="00F75678">
        <w:rPr>
          <w:rFonts w:eastAsia="Times New Roman" w:cs="Times New Roman"/>
          <w:sz w:val="24"/>
          <w:szCs w:val="24"/>
          <w:lang w:eastAsia="ru-RU"/>
        </w:rPr>
        <w:tab/>
        <w:t xml:space="preserve">                                                   № 30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О повышении должностного оклада </w:t>
      </w:r>
      <w:r w:rsidRPr="00F75678">
        <w:rPr>
          <w:b/>
          <w:sz w:val="24"/>
          <w:szCs w:val="24"/>
        </w:rPr>
        <w:t xml:space="preserve">выборного должностного лица местного самоуправления сельского поселения Большая Константиновка муниципального района </w:t>
      </w:r>
      <w:proofErr w:type="spellStart"/>
      <w:r w:rsidRPr="00F75678">
        <w:rPr>
          <w:b/>
          <w:sz w:val="24"/>
          <w:szCs w:val="24"/>
        </w:rPr>
        <w:t>Кошкинский</w:t>
      </w:r>
      <w:proofErr w:type="spellEnd"/>
      <w:r w:rsidRPr="00F75678">
        <w:rPr>
          <w:b/>
          <w:sz w:val="24"/>
          <w:szCs w:val="24"/>
        </w:rPr>
        <w:t xml:space="preserve"> Самарской области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»</w:t>
      </w: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F75678">
        <w:rPr>
          <w:rFonts w:eastAsia="Times New Roman" w:cs="Times New Roman"/>
          <w:color w:val="000000"/>
          <w:spacing w:val="-2"/>
          <w:sz w:val="24"/>
          <w:szCs w:val="24"/>
          <w:lang w:eastAsia="ru-RU"/>
        </w:rPr>
        <w:t xml:space="preserve">   </w:t>
      </w:r>
      <w:proofErr w:type="gramStart"/>
      <w:r w:rsidRPr="00F75678">
        <w:rPr>
          <w:rFonts w:eastAsia="Times New Roman" w:cs="Times New Roman"/>
          <w:color w:val="000000"/>
          <w:spacing w:val="-2"/>
          <w:sz w:val="24"/>
          <w:szCs w:val="24"/>
          <w:lang w:eastAsia="ru-RU"/>
        </w:rPr>
        <w:t xml:space="preserve">В соответствии с Федеральным законом от 06.10.2003 года № 131- ФЗ «Об общих принципах организации местного самоуправления в Российской Федерации», Законом Самарской области от 10.07.2003 года № 67-ГД «О гарантиях осуществления полномочий депутата, члена выборного должностного лица местного самоуправления в Самарской области»,  Решением Собрания Представителей сельского поселения Большая Константиновка  муниципального района </w:t>
      </w:r>
      <w:proofErr w:type="spellStart"/>
      <w:r w:rsidRPr="00F75678">
        <w:rPr>
          <w:rFonts w:eastAsia="Times New Roman" w:cs="Times New Roman"/>
          <w:color w:val="000000"/>
          <w:spacing w:val="-2"/>
          <w:sz w:val="24"/>
          <w:szCs w:val="24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F75678">
        <w:rPr>
          <w:rFonts w:eastAsia="Times New Roman" w:cs="Times New Roman"/>
          <w:color w:val="000000" w:themeColor="text1"/>
          <w:spacing w:val="-2"/>
          <w:sz w:val="24"/>
          <w:szCs w:val="24"/>
          <w:lang w:eastAsia="ru-RU"/>
        </w:rPr>
        <w:t>от 31.08.2010г.  № 64 «</w:t>
      </w:r>
      <w:r w:rsidRPr="00F75678">
        <w:rPr>
          <w:sz w:val="24"/>
          <w:szCs w:val="24"/>
        </w:rPr>
        <w:t>О денежном содержании выборного должностного лица</w:t>
      </w:r>
      <w:proofErr w:type="gramEnd"/>
      <w:r w:rsidRPr="00F75678">
        <w:rPr>
          <w:sz w:val="24"/>
          <w:szCs w:val="24"/>
        </w:rPr>
        <w:t xml:space="preserve"> местного самоуправления, сельского поселения Большая Константиновка муниципального района </w:t>
      </w:r>
      <w:proofErr w:type="spellStart"/>
      <w:r w:rsidRPr="00F75678">
        <w:rPr>
          <w:sz w:val="24"/>
          <w:szCs w:val="24"/>
        </w:rPr>
        <w:t>Кошкинский</w:t>
      </w:r>
      <w:proofErr w:type="spellEnd"/>
      <w:r w:rsidRPr="00F75678">
        <w:rPr>
          <w:sz w:val="24"/>
          <w:szCs w:val="24"/>
        </w:rPr>
        <w:t xml:space="preserve"> Самарской области</w:t>
      </w:r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», Уставом сельского поселения </w:t>
      </w:r>
      <w:r w:rsidRPr="00F75678">
        <w:rPr>
          <w:rFonts w:eastAsia="Times New Roman" w:cs="Times New Roman"/>
          <w:color w:val="000000" w:themeColor="text1"/>
          <w:spacing w:val="-2"/>
          <w:sz w:val="24"/>
          <w:szCs w:val="24"/>
          <w:lang w:eastAsia="ru-RU"/>
        </w:rPr>
        <w:t xml:space="preserve">Большая Константиновка </w:t>
      </w:r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Самарской области, Собрание  сельского поселения </w:t>
      </w:r>
      <w:r w:rsidRPr="00F75678">
        <w:rPr>
          <w:rFonts w:eastAsia="Times New Roman" w:cs="Times New Roman"/>
          <w:color w:val="000000" w:themeColor="text1"/>
          <w:spacing w:val="-2"/>
          <w:sz w:val="24"/>
          <w:szCs w:val="24"/>
          <w:lang w:eastAsia="ru-RU"/>
        </w:rPr>
        <w:t xml:space="preserve">Большая Константиновка </w:t>
      </w:r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Самарской области   </w:t>
      </w:r>
    </w:p>
    <w:p w:rsidR="00F75678" w:rsidRPr="00F75678" w:rsidRDefault="00F75678" w:rsidP="00F75678">
      <w:pPr>
        <w:shd w:val="clear" w:color="auto" w:fill="FFFFFF"/>
        <w:spacing w:after="0" w:line="240" w:lineRule="auto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</w:p>
    <w:p w:rsidR="00F75678" w:rsidRPr="00F75678" w:rsidRDefault="00F75678" w:rsidP="00F75678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РЕШИЛО: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1. Повысить с 1  января 2026 года на 15 процентов размер  действующего должностного оклада выборного должностного лица местного самоуправления   </w:t>
      </w:r>
      <w:r w:rsidRPr="00F75678">
        <w:rPr>
          <w:sz w:val="24"/>
          <w:szCs w:val="24"/>
        </w:rPr>
        <w:t xml:space="preserve">сельского поселения Большая Константиновка муниципального района </w:t>
      </w:r>
      <w:proofErr w:type="spellStart"/>
      <w:r w:rsidRPr="00F75678">
        <w:rPr>
          <w:sz w:val="24"/>
          <w:szCs w:val="24"/>
        </w:rPr>
        <w:t>Кошкинский</w:t>
      </w:r>
      <w:proofErr w:type="spellEnd"/>
      <w:r w:rsidRPr="00F75678">
        <w:rPr>
          <w:sz w:val="24"/>
          <w:szCs w:val="24"/>
        </w:rPr>
        <w:t xml:space="preserve"> Самарской области</w:t>
      </w:r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на 31.12.2025 года, установив его в размере </w:t>
      </w:r>
      <w:r w:rsidRPr="00F75678">
        <w:rPr>
          <w:rFonts w:eastAsia="Times New Roman" w:cs="Times New Roman"/>
          <w:sz w:val="24"/>
          <w:szCs w:val="24"/>
          <w:lang w:eastAsia="ru-RU"/>
        </w:rPr>
        <w:t>31114,00  рублей.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ind w:hanging="426"/>
        <w:jc w:val="both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      </w:t>
      </w:r>
    </w:p>
    <w:p w:rsidR="00F75678" w:rsidRPr="00F75678" w:rsidRDefault="00F75678" w:rsidP="00F75678">
      <w:pPr>
        <w:spacing w:after="0" w:line="240" w:lineRule="auto"/>
        <w:ind w:hanging="426"/>
        <w:jc w:val="both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       2. Опубликовать настоящее Решение в газете «Вестник сельского поселения </w:t>
      </w:r>
      <w:r w:rsidRPr="00F75678">
        <w:rPr>
          <w:rFonts w:eastAsia="Times New Roman" w:cs="Times New Roman"/>
          <w:color w:val="000000" w:themeColor="text1"/>
          <w:spacing w:val="-2"/>
          <w:sz w:val="24"/>
          <w:szCs w:val="24"/>
          <w:lang w:eastAsia="ru-RU"/>
        </w:rPr>
        <w:t>Большая Константиновка</w:t>
      </w:r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>».</w:t>
      </w:r>
    </w:p>
    <w:p w:rsidR="00F75678" w:rsidRPr="00F75678" w:rsidRDefault="00F75678" w:rsidP="00F75678">
      <w:pPr>
        <w:spacing w:after="0" w:line="240" w:lineRule="auto"/>
        <w:ind w:hanging="426"/>
        <w:jc w:val="both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</w:p>
    <w:p w:rsidR="00F75678" w:rsidRPr="00F75678" w:rsidRDefault="00F75678" w:rsidP="00F75678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3. Настоящее Решение вступает в силу </w:t>
      </w:r>
      <w:proofErr w:type="gramStart"/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>с даты</w:t>
      </w:r>
      <w:proofErr w:type="gramEnd"/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официального опубликования </w:t>
      </w:r>
      <w:r w:rsidRPr="00F75678">
        <w:rPr>
          <w:rFonts w:ascii="yandex-sans" w:eastAsia="Times New Roman" w:hAnsi="yandex-sans" w:cs="Times New Roman"/>
          <w:color w:val="000000" w:themeColor="text1"/>
          <w:sz w:val="24"/>
          <w:szCs w:val="24"/>
          <w:lang w:eastAsia="ru-RU"/>
        </w:rPr>
        <w:t xml:space="preserve"> </w:t>
      </w:r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и распространяет свое действие на правоотношения, возникшие с 1 января  2026 года.</w:t>
      </w:r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br/>
      </w: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Председатель Собрания представителей </w:t>
      </w:r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br/>
        <w:t xml:space="preserve">сельского поселения </w:t>
      </w:r>
      <w:r w:rsidRPr="00F75678">
        <w:rPr>
          <w:rFonts w:eastAsia="Times New Roman" w:cs="Times New Roman"/>
          <w:color w:val="000000" w:themeColor="text1"/>
          <w:spacing w:val="-2"/>
          <w:sz w:val="24"/>
          <w:szCs w:val="24"/>
          <w:lang w:eastAsia="ru-RU"/>
        </w:rPr>
        <w:t>Большая Константиновка</w:t>
      </w:r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br/>
        <w:t xml:space="preserve">муниципального района </w:t>
      </w:r>
      <w:proofErr w:type="spellStart"/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color w:val="000000" w:themeColor="text1"/>
          <w:sz w:val="24"/>
          <w:szCs w:val="24"/>
          <w:lang w:eastAsia="ru-RU"/>
        </w:rPr>
        <w:br/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Д.А.Богатов</w:t>
      </w:r>
      <w:proofErr w:type="spellEnd"/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color w:val="000000"/>
          <w:spacing w:val="-2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Глава сельского поселения </w:t>
      </w:r>
      <w:r w:rsidRPr="00F75678">
        <w:rPr>
          <w:rFonts w:eastAsia="Times New Roman" w:cs="Times New Roman"/>
          <w:color w:val="000000"/>
          <w:spacing w:val="-2"/>
          <w:sz w:val="24"/>
          <w:szCs w:val="24"/>
          <w:lang w:eastAsia="ru-RU"/>
        </w:rPr>
        <w:t xml:space="preserve">Большая Константиновка </w:t>
      </w: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муниципального района</w:t>
      </w:r>
      <w:r w:rsidRPr="00F75678">
        <w:rPr>
          <w:rFonts w:eastAsia="Times New Roman" w:cs="Times New Roman"/>
          <w:sz w:val="24"/>
          <w:szCs w:val="24"/>
          <w:lang w:eastAsia="ru-RU"/>
        </w:rPr>
        <w:br/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Самарской области                                                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Е.И.Платонова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br/>
      </w:r>
      <w:r w:rsidRPr="00F75678">
        <w:rPr>
          <w:rFonts w:eastAsia="Times New Roman" w:cs="Times New Roman"/>
          <w:sz w:val="24"/>
          <w:szCs w:val="24"/>
          <w:lang w:eastAsia="ru-RU"/>
        </w:rPr>
        <w:br/>
        <w:t xml:space="preserve">                                                                                                               </w:t>
      </w: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0"/>
          <w:szCs w:val="20"/>
          <w:lang w:eastAsia="ru-RU"/>
        </w:rPr>
        <w:br/>
      </w:r>
    </w:p>
    <w:p w:rsidR="00F75678" w:rsidRPr="00F75678" w:rsidRDefault="00F75678" w:rsidP="00F75678">
      <w:pPr>
        <w:spacing w:after="0" w:line="240" w:lineRule="auto"/>
        <w:rPr>
          <w:szCs w:val="22"/>
        </w:rPr>
      </w:pPr>
    </w:p>
    <w:p w:rsidR="00F75678" w:rsidRPr="00F75678" w:rsidRDefault="00F75678" w:rsidP="00F75678">
      <w:pPr>
        <w:spacing w:after="0" w:line="360" w:lineRule="auto"/>
        <w:rPr>
          <w:szCs w:val="22"/>
        </w:rPr>
      </w:pP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F75678">
        <w:rPr>
          <w:rFonts w:eastAsia="Times New Roman" w:cs="Times New Roman"/>
          <w:b/>
          <w:szCs w:val="28"/>
          <w:lang w:eastAsia="ru-RU"/>
        </w:rPr>
        <w:t>РОССИЙСКАЯ  ФЕДЕРАЦИЯ</w:t>
      </w: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F75678">
        <w:rPr>
          <w:rFonts w:eastAsia="Times New Roman" w:cs="Times New Roman"/>
          <w:b/>
          <w:szCs w:val="28"/>
          <w:lang w:eastAsia="ru-RU"/>
        </w:rPr>
        <w:t>САМАРСКАЯ  ОБЛАСТЬ, СОБРАНИЕ  ПРЕДСТАВИТЕЛЕЙ</w:t>
      </w:r>
    </w:p>
    <w:p w:rsidR="00F75678" w:rsidRPr="00F75678" w:rsidRDefault="00F75678" w:rsidP="00F75678">
      <w:pPr>
        <w:keepNext/>
        <w:spacing w:after="0" w:line="240" w:lineRule="auto"/>
        <w:jc w:val="center"/>
        <w:outlineLvl w:val="0"/>
        <w:rPr>
          <w:rFonts w:eastAsia="Times New Roman" w:cs="Times New Roman"/>
          <w:b/>
          <w:szCs w:val="28"/>
          <w:lang w:eastAsia="ru-RU"/>
        </w:rPr>
      </w:pPr>
      <w:r w:rsidRPr="00F75678">
        <w:rPr>
          <w:rFonts w:eastAsia="Times New Roman" w:cs="Times New Roman"/>
          <w:b/>
          <w:szCs w:val="28"/>
          <w:lang w:eastAsia="ru-RU"/>
        </w:rPr>
        <w:t>СЕЛЬСКОГО ПОСЕЛЕНИЯ БОЛЬШАЯ КОНСТАНТИНОВКА МУНИЦИПАЛЬНОГО  РАЙОНА  КОШКИНСКИЙ</w:t>
      </w: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F75678">
        <w:rPr>
          <w:rFonts w:eastAsia="Times New Roman" w:cs="Times New Roman"/>
          <w:b/>
          <w:bCs/>
          <w:szCs w:val="28"/>
          <w:lang w:eastAsia="ru-RU"/>
        </w:rPr>
        <w:t xml:space="preserve">  РЕШЕНИЕ</w:t>
      </w: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b/>
          <w:bCs/>
          <w:szCs w:val="28"/>
          <w:lang w:eastAsia="ru-RU"/>
        </w:rPr>
      </w:pPr>
      <w:r w:rsidRPr="00F75678">
        <w:rPr>
          <w:rFonts w:eastAsia="Times New Roman" w:cs="Times New Roman"/>
          <w:szCs w:val="28"/>
          <w:lang w:eastAsia="ru-RU"/>
        </w:rPr>
        <w:t>28 января 2026  г.</w:t>
      </w:r>
      <w:r w:rsidRPr="00F75678">
        <w:rPr>
          <w:rFonts w:eastAsia="Times New Roman" w:cs="Times New Roman"/>
          <w:szCs w:val="28"/>
          <w:lang w:eastAsia="ru-RU"/>
        </w:rPr>
        <w:tab/>
      </w:r>
      <w:r w:rsidRPr="00F75678">
        <w:rPr>
          <w:rFonts w:eastAsia="Times New Roman" w:cs="Times New Roman"/>
          <w:szCs w:val="28"/>
          <w:lang w:eastAsia="ru-RU"/>
        </w:rPr>
        <w:tab/>
        <w:t xml:space="preserve">                                                               № 31</w:t>
      </w: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b/>
          <w:bCs/>
          <w:szCs w:val="28"/>
          <w:lang w:eastAsia="ru-RU"/>
        </w:rPr>
      </w:pPr>
    </w:p>
    <w:p w:rsidR="00F75678" w:rsidRPr="00F75678" w:rsidRDefault="00F75678" w:rsidP="00F75678">
      <w:pPr>
        <w:keepNext/>
        <w:spacing w:after="0" w:line="240" w:lineRule="auto"/>
        <w:jc w:val="center"/>
        <w:outlineLvl w:val="6"/>
        <w:rPr>
          <w:rFonts w:eastAsia="Times New Roman" w:cs="Times New Roman"/>
          <w:b/>
          <w:bCs/>
          <w:iCs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bCs/>
          <w:iCs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center"/>
        <w:rPr>
          <w:rFonts w:eastAsia="Arial" w:cs="Arial"/>
          <w:b/>
          <w:color w:val="000000"/>
          <w:szCs w:val="28"/>
          <w:lang w:eastAsia="ru-RU"/>
        </w:rPr>
      </w:pPr>
      <w:r w:rsidRPr="00F75678">
        <w:rPr>
          <w:rFonts w:eastAsia="Times New Roman" w:cs="Times New Roman"/>
          <w:b/>
          <w:szCs w:val="28"/>
          <w:lang w:eastAsia="ru-RU"/>
        </w:rPr>
        <w:t xml:space="preserve">О  </w:t>
      </w:r>
      <w:r w:rsidRPr="00F75678">
        <w:rPr>
          <w:rFonts w:eastAsia="Arial" w:cs="Arial"/>
          <w:b/>
          <w:color w:val="000000"/>
          <w:szCs w:val="28"/>
          <w:lang w:eastAsia="ru-RU"/>
        </w:rPr>
        <w:t>ежегодном отчете Главы сельского поселения Большая Константиновка о результатах деятельности администрации сельского поселения</w:t>
      </w: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F75678" w:rsidRPr="00F75678" w:rsidRDefault="00F75678" w:rsidP="00F75678">
      <w:pPr>
        <w:spacing w:after="0" w:line="240" w:lineRule="auto"/>
        <w:ind w:firstLine="709"/>
        <w:jc w:val="both"/>
        <w:rPr>
          <w:rFonts w:eastAsia="Times New Roman" w:cs="Times New Roman"/>
          <w:bCs/>
          <w:iCs/>
          <w:szCs w:val="24"/>
          <w:lang w:eastAsia="ru-RU"/>
        </w:rPr>
      </w:pPr>
      <w:proofErr w:type="gramStart"/>
      <w:r w:rsidRPr="00F75678">
        <w:rPr>
          <w:rFonts w:eastAsia="Arial" w:cs="Arial"/>
          <w:color w:val="000000"/>
          <w:szCs w:val="28"/>
          <w:lang w:eastAsia="ru-RU"/>
        </w:rPr>
        <w:t>Заслушав отчёт Главы сельского поселения Большая Константиновка о результатах</w:t>
      </w:r>
      <w:proofErr w:type="gramEnd"/>
      <w:r w:rsidRPr="00F75678">
        <w:rPr>
          <w:rFonts w:eastAsia="Arial" w:cs="Arial"/>
          <w:color w:val="000000"/>
          <w:szCs w:val="28"/>
          <w:lang w:eastAsia="ru-RU"/>
        </w:rPr>
        <w:t xml:space="preserve"> деятельности администрации, Собрание представителей сельского поселения Большая Константиновка муниципального района </w:t>
      </w:r>
      <w:proofErr w:type="spellStart"/>
      <w:r w:rsidRPr="00F75678">
        <w:rPr>
          <w:rFonts w:eastAsia="Arial" w:cs="Arial"/>
          <w:color w:val="000000"/>
          <w:szCs w:val="28"/>
          <w:lang w:eastAsia="ru-RU"/>
        </w:rPr>
        <w:t>Кошкинский</w:t>
      </w:r>
      <w:proofErr w:type="spellEnd"/>
      <w:r w:rsidRPr="00F75678">
        <w:rPr>
          <w:rFonts w:eastAsia="Arial" w:cs="Arial"/>
          <w:color w:val="000000"/>
          <w:szCs w:val="28"/>
          <w:lang w:eastAsia="ru-RU"/>
        </w:rPr>
        <w:t xml:space="preserve"> Самарской области 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bCs/>
          <w:iCs/>
          <w:szCs w:val="28"/>
          <w:lang w:eastAsia="ru-RU"/>
        </w:rPr>
      </w:pPr>
      <w:r w:rsidRPr="00F75678">
        <w:rPr>
          <w:rFonts w:eastAsia="Times New Roman" w:cs="Times New Roman"/>
          <w:b/>
          <w:bCs/>
          <w:iCs/>
          <w:szCs w:val="28"/>
          <w:lang w:eastAsia="ru-RU"/>
        </w:rPr>
        <w:t>РЕШИЛО:</w:t>
      </w:r>
    </w:p>
    <w:p w:rsidR="00F75678" w:rsidRPr="00F75678" w:rsidRDefault="00F75678" w:rsidP="00F75678">
      <w:pPr>
        <w:tabs>
          <w:tab w:val="left" w:pos="1200"/>
        </w:tabs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F75678" w:rsidRPr="00F75678" w:rsidRDefault="00F75678" w:rsidP="00F75678">
      <w:pPr>
        <w:numPr>
          <w:ilvl w:val="0"/>
          <w:numId w:val="36"/>
        </w:numPr>
        <w:tabs>
          <w:tab w:val="num" w:pos="0"/>
        </w:tabs>
        <w:spacing w:after="0" w:line="240" w:lineRule="auto"/>
        <w:jc w:val="both"/>
        <w:rPr>
          <w:rFonts w:eastAsia="Arial" w:cs="Arial"/>
          <w:color w:val="000000"/>
          <w:szCs w:val="28"/>
          <w:lang w:eastAsia="ru-RU"/>
        </w:rPr>
      </w:pPr>
      <w:r w:rsidRPr="00F75678">
        <w:rPr>
          <w:rFonts w:eastAsia="Arial" w:cs="Arial"/>
          <w:color w:val="000000"/>
          <w:szCs w:val="28"/>
          <w:lang w:eastAsia="ru-RU"/>
        </w:rPr>
        <w:t xml:space="preserve">Ежегодный отчёт Главы сельского поселения Большая Константиновка  муниципального района </w:t>
      </w:r>
      <w:proofErr w:type="spellStart"/>
      <w:r w:rsidRPr="00F75678">
        <w:rPr>
          <w:rFonts w:eastAsia="Arial" w:cs="Arial"/>
          <w:color w:val="000000"/>
          <w:szCs w:val="28"/>
          <w:lang w:eastAsia="ru-RU"/>
        </w:rPr>
        <w:t>Кошкинский</w:t>
      </w:r>
      <w:proofErr w:type="spellEnd"/>
      <w:r w:rsidRPr="00F75678">
        <w:rPr>
          <w:rFonts w:eastAsia="Arial" w:cs="Arial"/>
          <w:color w:val="000000"/>
          <w:szCs w:val="28"/>
          <w:lang w:eastAsia="ru-RU"/>
        </w:rPr>
        <w:t xml:space="preserve"> о результатах деятельности администрации сельского  поселения  - принять к сведению.</w:t>
      </w:r>
    </w:p>
    <w:p w:rsidR="00F75678" w:rsidRPr="00F75678" w:rsidRDefault="00F75678" w:rsidP="00F75678">
      <w:pPr>
        <w:numPr>
          <w:ilvl w:val="0"/>
          <w:numId w:val="36"/>
        </w:numPr>
        <w:tabs>
          <w:tab w:val="num" w:pos="0"/>
        </w:tabs>
        <w:spacing w:after="0" w:line="240" w:lineRule="auto"/>
        <w:jc w:val="both"/>
        <w:rPr>
          <w:rFonts w:eastAsia="Arial" w:cs="Arial"/>
          <w:color w:val="000000"/>
          <w:szCs w:val="28"/>
          <w:lang w:eastAsia="ru-RU"/>
        </w:rPr>
      </w:pPr>
      <w:r w:rsidRPr="00F75678">
        <w:rPr>
          <w:rFonts w:eastAsia="Arial" w:cs="Arial"/>
          <w:color w:val="000000"/>
          <w:szCs w:val="28"/>
          <w:lang w:eastAsia="ru-RU"/>
        </w:rPr>
        <w:t>Работу Главы сельского поселения Большая Константиновка по решению вопросов местного значения сельского поселения, возложенных на него Уставом сельского поселения Большая Константиновка, деятельность администрации поселения за 2025 год  - признать удовлетворительной.</w:t>
      </w:r>
    </w:p>
    <w:p w:rsidR="00F75678" w:rsidRPr="00F75678" w:rsidRDefault="00F75678" w:rsidP="00F75678">
      <w:pPr>
        <w:numPr>
          <w:ilvl w:val="0"/>
          <w:numId w:val="36"/>
        </w:numPr>
        <w:tabs>
          <w:tab w:val="num" w:pos="0"/>
        </w:tabs>
        <w:spacing w:after="0" w:line="240" w:lineRule="auto"/>
        <w:jc w:val="both"/>
        <w:rPr>
          <w:rFonts w:eastAsia="Arial" w:cs="Arial"/>
          <w:color w:val="000000"/>
          <w:szCs w:val="28"/>
          <w:lang w:eastAsia="ru-RU"/>
        </w:rPr>
      </w:pPr>
      <w:r w:rsidRPr="00F75678">
        <w:rPr>
          <w:rFonts w:eastAsia="Times New Roman" w:cs="Times New Roman"/>
          <w:szCs w:val="28"/>
          <w:lang w:eastAsia="ru-RU"/>
        </w:rPr>
        <w:t>Настоящее решение опубликовать в газете «Вестник поселения Большая Константиновка».</w:t>
      </w:r>
    </w:p>
    <w:p w:rsidR="00F75678" w:rsidRPr="00F75678" w:rsidRDefault="00F75678" w:rsidP="00F75678">
      <w:pPr>
        <w:tabs>
          <w:tab w:val="left" w:pos="1200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</w:p>
    <w:p w:rsidR="00F75678" w:rsidRPr="00F75678" w:rsidRDefault="00F75678" w:rsidP="00F75678">
      <w:pPr>
        <w:tabs>
          <w:tab w:val="left" w:pos="1200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</w:p>
    <w:p w:rsidR="00F75678" w:rsidRPr="00F75678" w:rsidRDefault="00F75678" w:rsidP="00F75678">
      <w:pPr>
        <w:tabs>
          <w:tab w:val="left" w:pos="1200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</w:p>
    <w:p w:rsidR="00F75678" w:rsidRPr="00F75678" w:rsidRDefault="00F75678" w:rsidP="00F75678">
      <w:pPr>
        <w:tabs>
          <w:tab w:val="left" w:pos="1200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</w:p>
    <w:p w:rsidR="00F75678" w:rsidRPr="00F75678" w:rsidRDefault="00F75678" w:rsidP="00F75678">
      <w:pPr>
        <w:tabs>
          <w:tab w:val="left" w:pos="0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F75678">
        <w:rPr>
          <w:rFonts w:eastAsia="Times New Roman" w:cs="Times New Roman"/>
          <w:b/>
          <w:szCs w:val="28"/>
          <w:lang w:eastAsia="ru-RU"/>
        </w:rPr>
        <w:t>Председатель Собрания представителей</w:t>
      </w:r>
    </w:p>
    <w:p w:rsidR="00F75678" w:rsidRPr="00F75678" w:rsidRDefault="00F75678" w:rsidP="00F75678">
      <w:pPr>
        <w:tabs>
          <w:tab w:val="left" w:pos="1200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F75678">
        <w:rPr>
          <w:rFonts w:eastAsia="Times New Roman" w:cs="Times New Roman"/>
          <w:b/>
          <w:szCs w:val="28"/>
          <w:lang w:eastAsia="ru-RU"/>
        </w:rPr>
        <w:t>сельского поселения Большая Константиновка</w:t>
      </w:r>
    </w:p>
    <w:p w:rsidR="00F75678" w:rsidRPr="00F75678" w:rsidRDefault="00F75678" w:rsidP="00F75678">
      <w:pPr>
        <w:tabs>
          <w:tab w:val="left" w:pos="1200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F75678">
        <w:rPr>
          <w:rFonts w:eastAsia="Times New Roman" w:cs="Times New Roman"/>
          <w:b/>
          <w:szCs w:val="28"/>
          <w:lang w:eastAsia="ru-RU"/>
        </w:rPr>
        <w:t xml:space="preserve">муниципального района </w:t>
      </w:r>
      <w:proofErr w:type="spellStart"/>
      <w:r w:rsidRPr="00F75678">
        <w:rPr>
          <w:rFonts w:eastAsia="Times New Roman" w:cs="Times New Roman"/>
          <w:b/>
          <w:szCs w:val="28"/>
          <w:lang w:eastAsia="ru-RU"/>
        </w:rPr>
        <w:t>Кошкинский</w:t>
      </w:r>
      <w:proofErr w:type="spellEnd"/>
    </w:p>
    <w:p w:rsidR="00F75678" w:rsidRPr="00F75678" w:rsidRDefault="00F75678" w:rsidP="00F75678">
      <w:pPr>
        <w:tabs>
          <w:tab w:val="left" w:pos="1200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F75678">
        <w:rPr>
          <w:rFonts w:eastAsia="Times New Roman" w:cs="Times New Roman"/>
          <w:b/>
          <w:szCs w:val="28"/>
          <w:lang w:eastAsia="ru-RU"/>
        </w:rPr>
        <w:t>Самарской области                                                                              Д.А. Богатов</w:t>
      </w:r>
    </w:p>
    <w:p w:rsidR="00F75678" w:rsidRPr="00F75678" w:rsidRDefault="00F75678" w:rsidP="00F75678">
      <w:pPr>
        <w:tabs>
          <w:tab w:val="left" w:pos="1200"/>
        </w:tabs>
        <w:spacing w:after="0" w:line="240" w:lineRule="auto"/>
        <w:ind w:firstLine="709"/>
        <w:rPr>
          <w:rFonts w:eastAsia="Times New Roman" w:cs="Times New Roman"/>
          <w:b/>
          <w:szCs w:val="28"/>
          <w:lang w:eastAsia="ru-RU"/>
        </w:rPr>
      </w:pPr>
    </w:p>
    <w:p w:rsidR="00F75678" w:rsidRPr="00F75678" w:rsidRDefault="00F75678" w:rsidP="00F75678">
      <w:pPr>
        <w:tabs>
          <w:tab w:val="left" w:pos="1200"/>
        </w:tabs>
        <w:spacing w:after="0" w:line="240" w:lineRule="auto"/>
        <w:ind w:firstLine="709"/>
        <w:rPr>
          <w:rFonts w:eastAsia="Times New Roman" w:cs="Times New Roman"/>
          <w:b/>
          <w:szCs w:val="28"/>
          <w:lang w:eastAsia="ru-RU"/>
        </w:rPr>
      </w:pP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tbl>
      <w:tblPr>
        <w:tblpPr w:leftFromText="181" w:rightFromText="181" w:vertAnchor="text" w:horzAnchor="margin" w:tblpXSpec="right" w:tblpY="-134"/>
        <w:tblOverlap w:val="never"/>
        <w:tblW w:w="0" w:type="auto"/>
        <w:tblLook w:val="01E0" w:firstRow="1" w:lastRow="1" w:firstColumn="1" w:lastColumn="1" w:noHBand="0" w:noVBand="0"/>
      </w:tblPr>
      <w:tblGrid>
        <w:gridCol w:w="4795"/>
      </w:tblGrid>
      <w:tr w:rsidR="00F75678" w:rsidRPr="00F75678" w:rsidTr="00F75678">
        <w:trPr>
          <w:trHeight w:val="1829"/>
        </w:trPr>
        <w:tc>
          <w:tcPr>
            <w:tcW w:w="4795" w:type="dxa"/>
          </w:tcPr>
          <w:p w:rsidR="00F75678" w:rsidRPr="00F75678" w:rsidRDefault="00F75678" w:rsidP="00F75678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Приложение </w:t>
            </w:r>
          </w:p>
          <w:p w:rsidR="00F75678" w:rsidRPr="00F75678" w:rsidRDefault="00F75678" w:rsidP="00F75678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 решению Собрания представителей  сельского поселения Большая Константиновка муниципального района </w:t>
            </w:r>
            <w:proofErr w:type="spellStart"/>
            <w:r w:rsidRPr="00F75678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F7567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 от 28.01.2026 года № 31</w:t>
            </w:r>
          </w:p>
        </w:tc>
      </w:tr>
    </w:tbl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center"/>
        <w:rPr>
          <w:rFonts w:eastAsia="Arial" w:cs="Arial"/>
          <w:b/>
          <w:color w:val="000000"/>
          <w:szCs w:val="28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Отчет о результатах деятельности администрации сельского поселения Большая Константиновка муниципального района </w:t>
      </w:r>
      <w:proofErr w:type="spellStart"/>
      <w:r w:rsidRPr="00F75678">
        <w:rPr>
          <w:rFonts w:eastAsia="Times New Roman" w:cs="Times New Roman"/>
          <w:b/>
          <w:sz w:val="24"/>
          <w:szCs w:val="24"/>
          <w:lang w:eastAsia="ru-RU"/>
        </w:rPr>
        <w:t>Кошкинский</w:t>
      </w:r>
      <w:proofErr w:type="spellEnd"/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>Самарской области за 2025 год.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Cs w:val="28"/>
          <w:lang w:eastAsia="ru-RU"/>
        </w:rPr>
        <w:t xml:space="preserve">        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Основными задачами в работе Администрации поселения остается исполнение полномочий в соответствии с Федеральным Законом № 131 «Об общих принципах организации местного самоуправления в РФ», Уставом поселения и другими нормативными документами. 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       </w:t>
      </w:r>
      <w:proofErr w:type="gramStart"/>
      <w:r w:rsidRPr="00F75678">
        <w:rPr>
          <w:rFonts w:eastAsia="Times New Roman" w:cs="Times New Roman"/>
          <w:sz w:val="24"/>
          <w:szCs w:val="24"/>
          <w:lang w:eastAsia="ru-RU"/>
        </w:rPr>
        <w:t>Это</w:t>
      </w:r>
      <w:proofErr w:type="gram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прежде всего: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- исполнение бюджета с/</w:t>
      </w:r>
      <w:proofErr w:type="gramStart"/>
      <w:r w:rsidRPr="00F75678">
        <w:rPr>
          <w:rFonts w:eastAsia="Times New Roman" w:cs="Times New Roman"/>
          <w:sz w:val="24"/>
          <w:szCs w:val="24"/>
          <w:lang w:eastAsia="ru-RU"/>
        </w:rPr>
        <w:t>п</w:t>
      </w:r>
      <w:proofErr w:type="gramEnd"/>
      <w:r w:rsidRPr="00F75678">
        <w:rPr>
          <w:rFonts w:eastAsia="Times New Roman" w:cs="Times New Roman"/>
          <w:sz w:val="24"/>
          <w:szCs w:val="24"/>
          <w:lang w:eastAsia="ru-RU"/>
        </w:rPr>
        <w:t>,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- обеспечение бесперебойной работы социально значимых учреждений,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- благоустройство территорий населенных пунктов,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- обеспечение жизнедеятельности населения,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- взаимодействие с предприятиями и организациями всех форм собственности с целью развития поселения.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     Результаты обсуждения по всем вопросам принимаются Собранием Представителей и утверждаются соответствующими решениями.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За 2025 год Администрацией сельского поселения было принято: постановлений –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71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, распоряжений –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86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. В администрацию сельского поселения поступило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2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письменных обращения,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16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 устных, выдано различного рода справок  -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267</w:t>
      </w:r>
      <w:r w:rsidRPr="00F75678">
        <w:rPr>
          <w:rFonts w:eastAsia="Times New Roman" w:cs="Times New Roman"/>
          <w:sz w:val="24"/>
          <w:szCs w:val="24"/>
          <w:lang w:eastAsia="ru-RU"/>
        </w:rPr>
        <w:t>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Нормативно-правовые акты (НПА) проходят антикоррупционную экспертизу в Прокуратуре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Кошкинского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района, публикуются на сайте Администрации сельского поселения Большая Константиновка.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      В состав сельского поселения Большая Константиновка входит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5 (пять)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населенных пунктов: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      - село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Большая Константиновка – 78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Pr="00F75678">
        <w:rPr>
          <w:rFonts w:eastAsia="Times New Roman" w:cs="Times New Roman"/>
          <w:sz w:val="24"/>
          <w:szCs w:val="24"/>
          <w:lang w:eastAsia="ru-RU"/>
        </w:rPr>
        <w:t>хозяйств,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      - село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F75678">
        <w:rPr>
          <w:rFonts w:eastAsia="Times New Roman" w:cs="Times New Roman"/>
          <w:b/>
          <w:sz w:val="24"/>
          <w:szCs w:val="24"/>
          <w:lang w:eastAsia="ru-RU"/>
        </w:rPr>
        <w:t>Новый</w:t>
      </w:r>
      <w:proofErr w:type="gramEnd"/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75678">
        <w:rPr>
          <w:rFonts w:eastAsia="Times New Roman" w:cs="Times New Roman"/>
          <w:b/>
          <w:sz w:val="24"/>
          <w:szCs w:val="24"/>
          <w:lang w:eastAsia="ru-RU"/>
        </w:rPr>
        <w:t>Колмаюр</w:t>
      </w:r>
      <w:proofErr w:type="spellEnd"/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– 56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Pr="00F75678">
        <w:rPr>
          <w:rFonts w:eastAsia="Times New Roman" w:cs="Times New Roman"/>
          <w:sz w:val="24"/>
          <w:szCs w:val="24"/>
          <w:lang w:eastAsia="ru-RU"/>
        </w:rPr>
        <w:t>хозяйств,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      - поселок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Алексеевка – 31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  хозяйств,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      - в деревне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Моисеевке  и </w:t>
      </w:r>
      <w:r w:rsidRPr="00F75678">
        <w:rPr>
          <w:rFonts w:eastAsia="Times New Roman" w:cs="Times New Roman"/>
          <w:sz w:val="24"/>
          <w:szCs w:val="24"/>
          <w:lang w:eastAsia="ru-RU"/>
        </w:rPr>
        <w:t>ж/д разъезде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75678">
        <w:rPr>
          <w:rFonts w:eastAsia="Times New Roman" w:cs="Times New Roman"/>
          <w:b/>
          <w:sz w:val="24"/>
          <w:szCs w:val="24"/>
          <w:lang w:eastAsia="ru-RU"/>
        </w:rPr>
        <w:t>Кармала</w:t>
      </w:r>
      <w:proofErr w:type="spellEnd"/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– </w:t>
      </w:r>
      <w:r w:rsidRPr="00F75678">
        <w:rPr>
          <w:rFonts w:eastAsia="Times New Roman" w:cs="Times New Roman"/>
          <w:sz w:val="24"/>
          <w:szCs w:val="24"/>
          <w:lang w:eastAsia="ru-RU"/>
        </w:rPr>
        <w:t>хозяйств не имеются.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        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Всего действующих хозяйств – 165  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(а всего 256, в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т.ч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gramStart"/>
      <w:r w:rsidRPr="00F75678">
        <w:rPr>
          <w:rFonts w:eastAsia="Times New Roman" w:cs="Times New Roman"/>
          <w:sz w:val="24"/>
          <w:szCs w:val="24"/>
          <w:lang w:eastAsia="ru-RU"/>
        </w:rPr>
        <w:t>пустующие</w:t>
      </w:r>
      <w:proofErr w:type="gram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– 91).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ab/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        По данным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на 01.01.2026 года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численность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зарегистрированного населения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составляет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455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человек,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фактически проживают – всего 266 жителей (58,5%)</w:t>
      </w:r>
      <w:r w:rsidRPr="00F75678">
        <w:rPr>
          <w:rFonts w:eastAsia="Times New Roman" w:cs="Times New Roman"/>
          <w:sz w:val="24"/>
          <w:szCs w:val="24"/>
          <w:lang w:eastAsia="ru-RU"/>
        </w:rPr>
        <w:t>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в том числе: в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Б.Константиновке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– зарегистрировано 237, проживают – 139 (58,7%)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,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Н.Колмаюре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– зарегистрировано 157, проживают – 88  (56%),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п</w:t>
      </w:r>
      <w:proofErr w:type="gramStart"/>
      <w:r w:rsidRPr="00F75678">
        <w:rPr>
          <w:rFonts w:eastAsia="Times New Roman" w:cs="Times New Roman"/>
          <w:sz w:val="24"/>
          <w:szCs w:val="24"/>
          <w:lang w:eastAsia="ru-RU"/>
        </w:rPr>
        <w:t>.А</w:t>
      </w:r>
      <w:proofErr w:type="gramEnd"/>
      <w:r w:rsidRPr="00F75678">
        <w:rPr>
          <w:rFonts w:eastAsia="Times New Roman" w:cs="Times New Roman"/>
          <w:sz w:val="24"/>
          <w:szCs w:val="24"/>
          <w:lang w:eastAsia="ru-RU"/>
        </w:rPr>
        <w:t>лексеевке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– зарегистрировано 52, проживают – 39  (75%),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д</w:t>
      </w:r>
      <w:proofErr w:type="gramStart"/>
      <w:r w:rsidRPr="00F75678">
        <w:rPr>
          <w:rFonts w:eastAsia="Times New Roman" w:cs="Times New Roman"/>
          <w:sz w:val="24"/>
          <w:szCs w:val="24"/>
          <w:lang w:eastAsia="ru-RU"/>
        </w:rPr>
        <w:t>.М</w:t>
      </w:r>
      <w:proofErr w:type="gramEnd"/>
      <w:r w:rsidRPr="00F75678">
        <w:rPr>
          <w:rFonts w:eastAsia="Times New Roman" w:cs="Times New Roman"/>
          <w:sz w:val="24"/>
          <w:szCs w:val="24"/>
          <w:lang w:eastAsia="ru-RU"/>
        </w:rPr>
        <w:t>оисеевке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–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5,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и в ж-д р-д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Кармале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– 4 зарегистрированы, но никто не проживает.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           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     Всего: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>- пенсионеров с инвалидами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–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157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чел  </w:t>
      </w:r>
      <w:proofErr w:type="gramStart"/>
      <w:r w:rsidRPr="00F75678">
        <w:rPr>
          <w:rFonts w:eastAsia="Times New Roman" w:cs="Times New Roman"/>
          <w:sz w:val="24"/>
          <w:szCs w:val="24"/>
          <w:lang w:eastAsia="ru-RU"/>
        </w:rPr>
        <w:t xml:space="preserve">(  </w:t>
      </w:r>
      <w:proofErr w:type="gramEnd"/>
      <w:r w:rsidRPr="00F75678">
        <w:rPr>
          <w:rFonts w:eastAsia="Times New Roman" w:cs="Times New Roman"/>
          <w:sz w:val="24"/>
          <w:szCs w:val="24"/>
          <w:lang w:eastAsia="ru-RU"/>
        </w:rPr>
        <w:t>35 %)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>- трудоспособного населения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–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243 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чел  </w:t>
      </w:r>
      <w:proofErr w:type="gramStart"/>
      <w:r w:rsidRPr="00F75678">
        <w:rPr>
          <w:rFonts w:eastAsia="Times New Roman" w:cs="Times New Roman"/>
          <w:sz w:val="24"/>
          <w:szCs w:val="24"/>
          <w:lang w:eastAsia="ru-RU"/>
        </w:rPr>
        <w:t xml:space="preserve">( </w:t>
      </w:r>
      <w:proofErr w:type="gramEnd"/>
      <w:r w:rsidRPr="00F75678">
        <w:rPr>
          <w:rFonts w:eastAsia="Times New Roman" w:cs="Times New Roman"/>
          <w:sz w:val="24"/>
          <w:szCs w:val="24"/>
          <w:lang w:eastAsia="ru-RU"/>
        </w:rPr>
        <w:t>53 %)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>- детей всего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–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55 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чел  </w:t>
      </w:r>
      <w:proofErr w:type="gramStart"/>
      <w:r w:rsidRPr="00F75678">
        <w:rPr>
          <w:rFonts w:eastAsia="Times New Roman" w:cs="Times New Roman"/>
          <w:sz w:val="24"/>
          <w:szCs w:val="24"/>
          <w:lang w:eastAsia="ru-RU"/>
        </w:rPr>
        <w:t xml:space="preserve">(  </w:t>
      </w:r>
      <w:proofErr w:type="gramEnd"/>
      <w:r w:rsidRPr="00F75678">
        <w:rPr>
          <w:rFonts w:eastAsia="Times New Roman" w:cs="Times New Roman"/>
          <w:sz w:val="24"/>
          <w:szCs w:val="24"/>
          <w:lang w:eastAsia="ru-RU"/>
        </w:rPr>
        <w:t>12 %),  из них дошкольников (от 0 до 6) – 12 человек.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lastRenderedPageBreak/>
        <w:t xml:space="preserve">    -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ЗА 2025 год у нас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: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умерло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– 11  человек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родившихся детей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не зарегистрировано.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-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многодетных семей 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–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4</w:t>
      </w:r>
      <w:r w:rsidRPr="00F75678">
        <w:rPr>
          <w:rFonts w:eastAsia="Times New Roman" w:cs="Times New Roman"/>
          <w:sz w:val="24"/>
          <w:szCs w:val="24"/>
          <w:lang w:eastAsia="ru-RU"/>
        </w:rPr>
        <w:t>, в которых воспитываются – 18 детей.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- Ветеран ВОВ – труженик тыла – 1 чел и 1 чел – сирота войны.</w:t>
      </w:r>
      <w:r w:rsidRPr="00F75678">
        <w:rPr>
          <w:rFonts w:eastAsia="Times New Roman" w:cs="Times New Roman"/>
          <w:sz w:val="24"/>
          <w:szCs w:val="24"/>
          <w:lang w:eastAsia="ru-RU"/>
        </w:rPr>
        <w:tab/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>- На учете по улучшению жилищных условий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 состоят -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3 </w:t>
      </w:r>
      <w:r w:rsidRPr="00F75678">
        <w:rPr>
          <w:rFonts w:eastAsia="Times New Roman" w:cs="Times New Roman"/>
          <w:sz w:val="24"/>
          <w:szCs w:val="24"/>
          <w:lang w:eastAsia="ru-RU"/>
        </w:rPr>
        <w:t>семьи.</w:t>
      </w:r>
    </w:p>
    <w:p w:rsidR="00F75678" w:rsidRPr="00F75678" w:rsidRDefault="00F75678" w:rsidP="00F75678">
      <w:pPr>
        <w:tabs>
          <w:tab w:val="left" w:pos="5535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ab/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   В период с 2022 и по 2025 годы  с территории поселения в зону проведения СВО  ушли служить 14 чел.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Так в настоящее время на СВО проходят военную службу –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7 </w:t>
      </w:r>
      <w:r w:rsidRPr="00F75678">
        <w:rPr>
          <w:rFonts w:eastAsia="Times New Roman" w:cs="Times New Roman"/>
          <w:sz w:val="24"/>
          <w:szCs w:val="24"/>
          <w:lang w:eastAsia="ru-RU"/>
        </w:rPr>
        <w:t>наших земляков.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К сожалению, за период СВО погибли –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5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(пятеро) наших  земляков.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В честь погибших военнослужащих  при школе открыты «Парты Героям».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F75678">
        <w:rPr>
          <w:rFonts w:eastAsia="Times New Roman" w:cs="Times New Roman"/>
          <w:sz w:val="24"/>
          <w:szCs w:val="24"/>
          <w:lang w:eastAsia="ru-RU"/>
        </w:rPr>
        <w:t xml:space="preserve">Так в прошлом году, по инициативе родных и близких, погибших наших земляков, выполнявших свой воинский долг на СВО,  в селе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Б.Константиновка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в торжественной обстановке была открыта «АЛЛЕЯ ПАМЯТИ», посвященный нашим 6 (шестерым) Героям – Константинов Анатолий Геннадьевич, Мартынов Алексей Геннадьевич,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Апанасов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Константин Николаевич,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Осипенков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Дмитрий Владимирович,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Апанасов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Ярослав Евгеньевич и Николаев Алексей Иванович.</w:t>
      </w:r>
      <w:proofErr w:type="gram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Открытие мемориальных досок, </w:t>
      </w:r>
      <w:proofErr w:type="gramStart"/>
      <w:r w:rsidRPr="00F75678">
        <w:rPr>
          <w:rFonts w:eastAsia="Times New Roman" w:cs="Times New Roman"/>
          <w:sz w:val="24"/>
          <w:szCs w:val="24"/>
          <w:lang w:eastAsia="ru-RU"/>
        </w:rPr>
        <w:t>посвященный</w:t>
      </w:r>
      <w:proofErr w:type="gram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погибшим Героям на СВО - очень важное и значимое мероприятие в истории  сельского поселения.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i/>
          <w:sz w:val="24"/>
          <w:szCs w:val="24"/>
          <w:u w:val="single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Жители поселения продолжают принимать активное участие в сборе гуманитарной поддержки участникам на СВО. Волонтерская группа «РОДИНА» всё также активно занимается плетением маскировочных сетей, заливают окопные свечи, плетут нашлемники и также теплые носки. На сегодняшний день ими: сплетено 101 (сто одна) маскировочных сетей, 637 нашлемников, и изготовлено 1801 окопных свечей. 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i/>
          <w:sz w:val="24"/>
          <w:szCs w:val="24"/>
          <w:u w:val="single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   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Поголовья скота по состоянию на 01.01.2026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года составляет: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 В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82 (восьмидесяти двух)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личных подсобных хозяйствах содержатся: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- </w:t>
      </w:r>
      <w:r w:rsidRPr="00F75678">
        <w:rPr>
          <w:rFonts w:eastAsia="Times New Roman" w:cs="Times New Roman"/>
          <w:b/>
          <w:sz w:val="24"/>
          <w:szCs w:val="24"/>
          <w:u w:val="single"/>
          <w:lang w:eastAsia="ru-RU"/>
        </w:rPr>
        <w:t>83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головы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КРС, из них - </w:t>
      </w:r>
      <w:r w:rsidRPr="00F75678">
        <w:rPr>
          <w:rFonts w:eastAsia="Times New Roman" w:cs="Times New Roman"/>
          <w:b/>
          <w:sz w:val="24"/>
          <w:szCs w:val="24"/>
          <w:u w:val="single"/>
          <w:lang w:eastAsia="ru-RU"/>
        </w:rPr>
        <w:t>34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коровы  - держат в 19 (девятнадцати) хозяйствах</w:t>
      </w:r>
      <w:proofErr w:type="gramStart"/>
      <w:r w:rsidRPr="00F75678">
        <w:rPr>
          <w:rFonts w:eastAsia="Times New Roman" w:cs="Times New Roman"/>
          <w:sz w:val="24"/>
          <w:szCs w:val="24"/>
          <w:lang w:eastAsia="ru-RU"/>
        </w:rPr>
        <w:t xml:space="preserve"> .</w:t>
      </w:r>
      <w:proofErr w:type="gram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                        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- мелкий рогатый скот  -</w:t>
      </w:r>
      <w:r w:rsidRPr="00F75678">
        <w:rPr>
          <w:rFonts w:eastAsia="Times New Roman" w:cs="Times New Roman"/>
          <w:b/>
          <w:sz w:val="24"/>
          <w:szCs w:val="24"/>
          <w:u w:val="single"/>
          <w:lang w:eastAsia="ru-RU"/>
        </w:rPr>
        <w:t xml:space="preserve"> 55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(пятьдесят пять) голов,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- свиней – </w:t>
      </w:r>
      <w:r w:rsidRPr="00F75678">
        <w:rPr>
          <w:rFonts w:eastAsia="Times New Roman" w:cs="Times New Roman"/>
          <w:b/>
          <w:sz w:val="24"/>
          <w:szCs w:val="24"/>
          <w:u w:val="single"/>
          <w:lang w:eastAsia="ru-RU"/>
        </w:rPr>
        <w:t>41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голова,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- лошади – </w:t>
      </w:r>
      <w:r w:rsidRPr="00F75678">
        <w:rPr>
          <w:rFonts w:eastAsia="Times New Roman" w:cs="Times New Roman"/>
          <w:b/>
          <w:sz w:val="24"/>
          <w:szCs w:val="24"/>
          <w:u w:val="single"/>
          <w:lang w:eastAsia="ru-RU"/>
        </w:rPr>
        <w:t xml:space="preserve">3 (три) </w:t>
      </w:r>
      <w:r w:rsidRPr="00F75678">
        <w:rPr>
          <w:rFonts w:eastAsia="Times New Roman" w:cs="Times New Roman"/>
          <w:sz w:val="24"/>
          <w:szCs w:val="24"/>
          <w:lang w:eastAsia="ru-RU"/>
        </w:rPr>
        <w:t>головы,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- домашних птиц –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2012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голов.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Calibri" w:cs="Times New Roman"/>
          <w:sz w:val="24"/>
          <w:szCs w:val="24"/>
        </w:rPr>
      </w:pPr>
      <w:r w:rsidRPr="00F75678">
        <w:rPr>
          <w:rFonts w:eastAsia="Calibri" w:cs="Times New Roman"/>
          <w:sz w:val="24"/>
          <w:szCs w:val="24"/>
        </w:rPr>
        <w:t xml:space="preserve">В 2025 году были оформлены субсидии на </w:t>
      </w:r>
      <w:r w:rsidRPr="00F75678">
        <w:rPr>
          <w:rFonts w:eastAsia="Calibri" w:cs="Times New Roman"/>
          <w:b/>
          <w:sz w:val="24"/>
          <w:szCs w:val="24"/>
        </w:rPr>
        <w:t>28</w:t>
      </w:r>
      <w:r w:rsidRPr="00F75678">
        <w:rPr>
          <w:rFonts w:eastAsia="Calibri" w:cs="Times New Roman"/>
          <w:sz w:val="24"/>
          <w:szCs w:val="24"/>
        </w:rPr>
        <w:t xml:space="preserve"> голов коров (в 17-ти хозяйствах), а 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Calibri" w:cs="Times New Roman"/>
          <w:sz w:val="24"/>
          <w:szCs w:val="24"/>
        </w:rPr>
      </w:pPr>
      <w:r w:rsidRPr="00F75678">
        <w:rPr>
          <w:rFonts w:eastAsia="Calibri" w:cs="Times New Roman"/>
          <w:sz w:val="24"/>
          <w:szCs w:val="24"/>
        </w:rPr>
        <w:t xml:space="preserve">владельцы личных подсобных хозяйств получили субсидии в размере </w:t>
      </w:r>
      <w:r w:rsidRPr="00F75678">
        <w:rPr>
          <w:rFonts w:eastAsia="Calibri" w:cs="Times New Roman"/>
          <w:b/>
          <w:sz w:val="24"/>
          <w:szCs w:val="24"/>
        </w:rPr>
        <w:t>6000</w:t>
      </w:r>
      <w:r w:rsidRPr="00F75678">
        <w:rPr>
          <w:rFonts w:eastAsia="Calibri" w:cs="Times New Roman"/>
          <w:sz w:val="24"/>
          <w:szCs w:val="24"/>
        </w:rPr>
        <w:t xml:space="preserve"> на 1 корову.</w:t>
      </w:r>
    </w:p>
    <w:p w:rsidR="00F75678" w:rsidRPr="00F75678" w:rsidRDefault="00F75678" w:rsidP="00F75678">
      <w:pPr>
        <w:tabs>
          <w:tab w:val="left" w:pos="1830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ab/>
      </w: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b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>На территории сельского поселения функционируют следующие учреждения: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-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Социальная служба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, в которой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2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социальных работника обслуживают граждан пожилого возраста, нуждающихся в надомном обслуживании в количестве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21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человек. В настоящее время необходим еще 1 соцработник.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- Работает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ШКОЛА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Б.Константиновке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под руководством директора Богатовой Веры Александровны, в которой  обучаются –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9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учеников. 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-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Сельский Дом культуры: 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под руководством заведующей - Нефедовой Светланы Анатольевны, и библиотекаря с совмещением художественного руководителя -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Котяковой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Марины Васильевны. Работа проводится согласно утвержденному плану и распорядку работы. Основные направления работы СДК:  организация культурного досуга и развитие самодеятельного творчества. Проводятся развлекательные познавательные программы, принимают участие в районных, областных мероприятиях. Были проведены мероприятия районного масштаба: Смотр художественной самодеятельности СДК, районный Фестиваль «В дружбе народов – Единство России», выезжают с концертными программами в другие сельские дома культуры, и также другие мероприятия. При СДК работают различные кружки.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lastRenderedPageBreak/>
        <w:t xml:space="preserve">- имеется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2 (Два) магазина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Кошкинского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РайПо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:  работает только 1 (один) магазин в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с</w:t>
      </w:r>
      <w:proofErr w:type="gramStart"/>
      <w:r w:rsidRPr="00F75678">
        <w:rPr>
          <w:rFonts w:eastAsia="Times New Roman" w:cs="Times New Roman"/>
          <w:sz w:val="24"/>
          <w:szCs w:val="24"/>
          <w:lang w:eastAsia="ru-RU"/>
        </w:rPr>
        <w:t>.Н</w:t>
      </w:r>
      <w:proofErr w:type="gramEnd"/>
      <w:r w:rsidRPr="00F75678">
        <w:rPr>
          <w:rFonts w:eastAsia="Times New Roman" w:cs="Times New Roman"/>
          <w:sz w:val="24"/>
          <w:szCs w:val="24"/>
          <w:lang w:eastAsia="ru-RU"/>
        </w:rPr>
        <w:t>овый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Колмаюр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. А в селе Б. Константиновка – не работает с осени прошлого года, в виду отсутствия продавца. 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-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Функционирует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ФАП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с</w:t>
      </w:r>
      <w:proofErr w:type="gramStart"/>
      <w:r w:rsidRPr="00F75678">
        <w:rPr>
          <w:rFonts w:eastAsia="Times New Roman" w:cs="Times New Roman"/>
          <w:sz w:val="24"/>
          <w:szCs w:val="24"/>
          <w:lang w:eastAsia="ru-RU"/>
        </w:rPr>
        <w:t>.Б</w:t>
      </w:r>
      <w:proofErr w:type="gramEnd"/>
      <w:r w:rsidRPr="00F75678">
        <w:rPr>
          <w:rFonts w:eastAsia="Times New Roman" w:cs="Times New Roman"/>
          <w:sz w:val="24"/>
          <w:szCs w:val="24"/>
          <w:lang w:eastAsia="ru-RU"/>
        </w:rPr>
        <w:t>ольшой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Константиновке, в котором работают: фельдшер Калмыкова Ирина Геннадьевна и санитарка Нефедова Светлана Владимировна. Охват профилактических прививок проживающего населения составил 100% и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флюрографического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обследования составил –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99%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- Отделение почтовой связи 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приостановлено, в виду отсутствия </w:t>
      </w:r>
      <w:proofErr w:type="gramStart"/>
      <w:r w:rsidRPr="00F75678">
        <w:rPr>
          <w:rFonts w:eastAsia="Times New Roman" w:cs="Times New Roman"/>
          <w:sz w:val="24"/>
          <w:szCs w:val="24"/>
          <w:lang w:eastAsia="ru-RU"/>
        </w:rPr>
        <w:t>заведующего</w:t>
      </w:r>
      <w:proofErr w:type="gram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почтового отделения. Работает только 1 почтальон.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>- О спортивной деятельности на территории сельского поселения: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В течени</w:t>
      </w:r>
      <w:proofErr w:type="gramStart"/>
      <w:r w:rsidRPr="00F75678">
        <w:rPr>
          <w:rFonts w:eastAsia="Times New Roman" w:cs="Times New Roman"/>
          <w:sz w:val="24"/>
          <w:szCs w:val="24"/>
          <w:lang w:eastAsia="ru-RU"/>
        </w:rPr>
        <w:t>и</w:t>
      </w:r>
      <w:proofErr w:type="gram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2025 года были проведены следующие мероприятия: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Был организован очередной Турнир по мини-футболу, </w:t>
      </w:r>
      <w:proofErr w:type="gramStart"/>
      <w:r w:rsidRPr="00F75678">
        <w:rPr>
          <w:rFonts w:eastAsia="Times New Roman" w:cs="Times New Roman"/>
          <w:b/>
          <w:sz w:val="24"/>
          <w:szCs w:val="24"/>
          <w:lang w:eastAsia="ru-RU"/>
        </w:rPr>
        <w:t>посвященного</w:t>
      </w:r>
      <w:proofErr w:type="gramEnd"/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Памяти погибшим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участникам Военной операции, нашим землякам. Турнир прошел на должном уровне. Благодарность организаторам, спонсорам и родственникам. Данный турнир будет проводиться и далее.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Был проведен Турнир по бильярду, посвященного Памяти Петра Николаевича Зайцева. </w:t>
      </w:r>
      <w:r w:rsidRPr="00F75678">
        <w:rPr>
          <w:rFonts w:eastAsia="Times New Roman" w:cs="Times New Roman"/>
          <w:sz w:val="24"/>
          <w:szCs w:val="24"/>
          <w:lang w:eastAsia="ru-RU"/>
        </w:rPr>
        <w:t>Турнир прошел также на должном уровне. Также будем продолжать данный турнир.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Calibri" w:cs="Times New Roman"/>
          <w:sz w:val="24"/>
          <w:szCs w:val="24"/>
        </w:rPr>
      </w:pPr>
      <w:r w:rsidRPr="00F75678">
        <w:rPr>
          <w:rFonts w:eastAsia="Calibri" w:cs="Times New Roman"/>
          <w:sz w:val="24"/>
          <w:szCs w:val="24"/>
        </w:rPr>
        <w:t xml:space="preserve">Сельское поселение участвует в районных соревнованиях: как – шашки, шахматы, лыжные гонки, зимний </w:t>
      </w:r>
      <w:proofErr w:type="spellStart"/>
      <w:r w:rsidRPr="00F75678">
        <w:rPr>
          <w:rFonts w:eastAsia="Calibri" w:cs="Times New Roman"/>
          <w:sz w:val="24"/>
          <w:szCs w:val="24"/>
        </w:rPr>
        <w:t>полиатлон</w:t>
      </w:r>
      <w:proofErr w:type="spellEnd"/>
      <w:r w:rsidRPr="00F75678">
        <w:rPr>
          <w:rFonts w:eastAsia="Calibri" w:cs="Times New Roman"/>
          <w:sz w:val="24"/>
          <w:szCs w:val="24"/>
        </w:rPr>
        <w:t xml:space="preserve">, легкая атлетика, летний </w:t>
      </w:r>
      <w:proofErr w:type="spellStart"/>
      <w:r w:rsidRPr="00F75678">
        <w:rPr>
          <w:rFonts w:eastAsia="Calibri" w:cs="Times New Roman"/>
          <w:sz w:val="24"/>
          <w:szCs w:val="24"/>
        </w:rPr>
        <w:t>полиатлон</w:t>
      </w:r>
      <w:proofErr w:type="spellEnd"/>
      <w:r w:rsidRPr="00F75678">
        <w:rPr>
          <w:rFonts w:eastAsia="Calibri" w:cs="Times New Roman"/>
          <w:sz w:val="24"/>
          <w:szCs w:val="24"/>
        </w:rPr>
        <w:t xml:space="preserve">. 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>На территории СП действуют следующие сельхоз. предприятия, это: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1) КФХ Богатов Дмитрий Алексеевич, 2) ООО «Новый сезон», 3) ООО «СХП Красный Пахарь», и 4) КФХ Никитин Александр Михайлович.</w:t>
      </w:r>
    </w:p>
    <w:p w:rsidR="00F75678" w:rsidRPr="00F75678" w:rsidRDefault="00F75678" w:rsidP="00F75678">
      <w:pPr>
        <w:tabs>
          <w:tab w:val="left" w:pos="3720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ab/>
      </w:r>
    </w:p>
    <w:p w:rsidR="00F75678" w:rsidRPr="00F75678" w:rsidRDefault="00F75678" w:rsidP="00F75678">
      <w:pPr>
        <w:tabs>
          <w:tab w:val="left" w:pos="3720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>Исполнение бюджета:</w:t>
      </w:r>
    </w:p>
    <w:p w:rsidR="00F75678" w:rsidRPr="00F75678" w:rsidRDefault="00F75678" w:rsidP="00F75678">
      <w:pPr>
        <w:tabs>
          <w:tab w:val="left" w:pos="3345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tabs>
          <w:tab w:val="left" w:pos="3720"/>
        </w:tabs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        Основным источником социально-экономического развития территории сельского поселения является – Бюджет, который в 2025 году исполнен следующим образом:</w:t>
      </w:r>
    </w:p>
    <w:p w:rsidR="00F75678" w:rsidRPr="00F75678" w:rsidRDefault="00F75678" w:rsidP="00F75678">
      <w:pPr>
        <w:tabs>
          <w:tab w:val="left" w:pos="4125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tabs>
          <w:tab w:val="left" w:pos="3720"/>
        </w:tabs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Доходы – 9 млн. 133 </w:t>
      </w:r>
      <w:proofErr w:type="spellStart"/>
      <w:r w:rsidRPr="00F75678">
        <w:rPr>
          <w:rFonts w:eastAsia="Times New Roman" w:cs="Times New Roman"/>
          <w:b/>
          <w:sz w:val="24"/>
          <w:szCs w:val="24"/>
          <w:lang w:eastAsia="ru-RU"/>
        </w:rPr>
        <w:t>тыс</w:t>
      </w:r>
      <w:proofErr w:type="gramStart"/>
      <w:r w:rsidRPr="00F75678">
        <w:rPr>
          <w:rFonts w:eastAsia="Times New Roman" w:cs="Times New Roman"/>
          <w:b/>
          <w:sz w:val="24"/>
          <w:szCs w:val="24"/>
          <w:lang w:eastAsia="ru-RU"/>
        </w:rPr>
        <w:t>.р</w:t>
      </w:r>
      <w:proofErr w:type="gramEnd"/>
      <w:r w:rsidRPr="00F75678">
        <w:rPr>
          <w:rFonts w:eastAsia="Times New Roman" w:cs="Times New Roman"/>
          <w:b/>
          <w:sz w:val="24"/>
          <w:szCs w:val="24"/>
          <w:lang w:eastAsia="ru-RU"/>
        </w:rPr>
        <w:t>уб</w:t>
      </w:r>
      <w:proofErr w:type="spellEnd"/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, Расходы – 9 млн. 788 </w:t>
      </w:r>
      <w:proofErr w:type="spellStart"/>
      <w:r w:rsidRPr="00F75678">
        <w:rPr>
          <w:rFonts w:eastAsia="Times New Roman" w:cs="Times New Roman"/>
          <w:b/>
          <w:sz w:val="24"/>
          <w:szCs w:val="24"/>
          <w:lang w:eastAsia="ru-RU"/>
        </w:rPr>
        <w:t>тыс.руб</w:t>
      </w:r>
      <w:proofErr w:type="spellEnd"/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, дефицит составил – 655 </w:t>
      </w:r>
      <w:proofErr w:type="spellStart"/>
      <w:r w:rsidRPr="00F75678">
        <w:rPr>
          <w:rFonts w:eastAsia="Times New Roman" w:cs="Times New Roman"/>
          <w:b/>
          <w:sz w:val="24"/>
          <w:szCs w:val="24"/>
          <w:lang w:eastAsia="ru-RU"/>
        </w:rPr>
        <w:t>тыс.руб</w:t>
      </w:r>
      <w:proofErr w:type="spellEnd"/>
      <w:r w:rsidRPr="00F75678">
        <w:rPr>
          <w:rFonts w:eastAsia="Times New Roman" w:cs="Times New Roman"/>
          <w:b/>
          <w:sz w:val="24"/>
          <w:szCs w:val="24"/>
          <w:lang w:eastAsia="ru-RU"/>
        </w:rPr>
        <w:t>.</w:t>
      </w:r>
    </w:p>
    <w:p w:rsidR="00F75678" w:rsidRPr="00F75678" w:rsidRDefault="00F75678" w:rsidP="00F75678">
      <w:pPr>
        <w:tabs>
          <w:tab w:val="left" w:pos="3720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tabs>
          <w:tab w:val="left" w:pos="3720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u w:val="single"/>
          <w:lang w:eastAsia="ru-RU"/>
        </w:rPr>
        <w:t>Первая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, Основная группа доходов бюджета – являются собственные налоги и доходы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, которые поступили в сумме на –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3 млн. 903 </w:t>
      </w:r>
      <w:proofErr w:type="spellStart"/>
      <w:r w:rsidRPr="00F75678">
        <w:rPr>
          <w:rFonts w:eastAsia="Times New Roman" w:cs="Times New Roman"/>
          <w:b/>
          <w:sz w:val="24"/>
          <w:szCs w:val="24"/>
          <w:lang w:eastAsia="ru-RU"/>
        </w:rPr>
        <w:t>тыс</w:t>
      </w:r>
      <w:proofErr w:type="gramStart"/>
      <w:r w:rsidRPr="00F75678">
        <w:rPr>
          <w:rFonts w:eastAsia="Times New Roman" w:cs="Times New Roman"/>
          <w:b/>
          <w:sz w:val="24"/>
          <w:szCs w:val="24"/>
          <w:lang w:eastAsia="ru-RU"/>
        </w:rPr>
        <w:t>.р</w:t>
      </w:r>
      <w:proofErr w:type="gramEnd"/>
      <w:r w:rsidRPr="00F75678">
        <w:rPr>
          <w:rFonts w:eastAsia="Times New Roman" w:cs="Times New Roman"/>
          <w:b/>
          <w:sz w:val="24"/>
          <w:szCs w:val="24"/>
          <w:lang w:eastAsia="ru-RU"/>
        </w:rPr>
        <w:t>уб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>., в том числе:</w:t>
      </w:r>
    </w:p>
    <w:p w:rsidR="00F75678" w:rsidRPr="00F75678" w:rsidRDefault="00F75678" w:rsidP="00F75678">
      <w:pPr>
        <w:tabs>
          <w:tab w:val="left" w:pos="3975"/>
        </w:tabs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ab/>
      </w:r>
    </w:p>
    <w:p w:rsidR="00F75678" w:rsidRPr="00F75678" w:rsidRDefault="00F75678" w:rsidP="00F75678">
      <w:pPr>
        <w:numPr>
          <w:ilvl w:val="0"/>
          <w:numId w:val="43"/>
        </w:numPr>
        <w:spacing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Налог на доходы физических лиц –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177 т.</w:t>
      </w:r>
    </w:p>
    <w:p w:rsidR="00F75678" w:rsidRPr="00F75678" w:rsidRDefault="00F75678" w:rsidP="00F75678">
      <w:pPr>
        <w:numPr>
          <w:ilvl w:val="0"/>
          <w:numId w:val="43"/>
        </w:numPr>
        <w:spacing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Земельный налог -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753 т.</w:t>
      </w:r>
    </w:p>
    <w:p w:rsidR="00F75678" w:rsidRPr="00F75678" w:rsidRDefault="00F75678" w:rsidP="00F75678">
      <w:pPr>
        <w:numPr>
          <w:ilvl w:val="0"/>
          <w:numId w:val="43"/>
        </w:numPr>
        <w:spacing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Налог на имущество физических лиц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-  8 т.</w:t>
      </w:r>
    </w:p>
    <w:p w:rsidR="00F75678" w:rsidRPr="00F75678" w:rsidRDefault="00F75678" w:rsidP="00F75678">
      <w:pPr>
        <w:numPr>
          <w:ilvl w:val="0"/>
          <w:numId w:val="43"/>
        </w:numPr>
        <w:spacing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Доходы от уплаты акцизов на ГСМ (Дорожный фонд) –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2 млн.212 т.</w:t>
      </w:r>
    </w:p>
    <w:p w:rsidR="00F75678" w:rsidRPr="00F75678" w:rsidRDefault="00F75678" w:rsidP="00F75678">
      <w:pPr>
        <w:numPr>
          <w:ilvl w:val="0"/>
          <w:numId w:val="43"/>
        </w:numPr>
        <w:spacing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Доходы от сдачи имущества в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аренду – 13 т.</w:t>
      </w:r>
    </w:p>
    <w:p w:rsidR="00F75678" w:rsidRPr="00F75678" w:rsidRDefault="00F75678" w:rsidP="00F75678">
      <w:pPr>
        <w:numPr>
          <w:ilvl w:val="0"/>
          <w:numId w:val="43"/>
        </w:numPr>
        <w:spacing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Единый с/х налог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– 709 т.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highlight w:val="yellow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u w:val="single"/>
          <w:lang w:eastAsia="ru-RU"/>
        </w:rPr>
        <w:t>Вторая группа,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Поступление межбюджетных трансфертов составило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 –          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5 млн.229т</w:t>
      </w:r>
      <w:proofErr w:type="gramStart"/>
      <w:r w:rsidRPr="00F75678">
        <w:rPr>
          <w:rFonts w:eastAsia="Times New Roman" w:cs="Times New Roman"/>
          <w:b/>
          <w:sz w:val="24"/>
          <w:szCs w:val="24"/>
          <w:lang w:eastAsia="ru-RU"/>
        </w:rPr>
        <w:t>.р</w:t>
      </w:r>
      <w:proofErr w:type="gramEnd"/>
      <w:r w:rsidRPr="00F75678">
        <w:rPr>
          <w:rFonts w:eastAsia="Times New Roman" w:cs="Times New Roman"/>
          <w:b/>
          <w:sz w:val="24"/>
          <w:szCs w:val="24"/>
          <w:lang w:eastAsia="ru-RU"/>
        </w:rPr>
        <w:t>уб</w:t>
      </w:r>
      <w:r w:rsidRPr="00F75678">
        <w:rPr>
          <w:rFonts w:eastAsia="Times New Roman" w:cs="Times New Roman"/>
          <w:sz w:val="24"/>
          <w:szCs w:val="24"/>
          <w:lang w:eastAsia="ru-RU"/>
        </w:rPr>
        <w:t>.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, из них:</w:t>
      </w:r>
    </w:p>
    <w:p w:rsidR="00F75678" w:rsidRPr="00F75678" w:rsidRDefault="00F75678" w:rsidP="00F75678">
      <w:pPr>
        <w:numPr>
          <w:ilvl w:val="0"/>
          <w:numId w:val="44"/>
        </w:numPr>
        <w:spacing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u w:val="single"/>
          <w:lang w:eastAsia="ru-RU"/>
        </w:rPr>
        <w:t>Дотации бюджету поселения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из районного бюджета -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803 </w:t>
      </w:r>
      <w:proofErr w:type="spellStart"/>
      <w:r w:rsidRPr="00F75678">
        <w:rPr>
          <w:rFonts w:eastAsia="Times New Roman" w:cs="Times New Roman"/>
          <w:b/>
          <w:sz w:val="24"/>
          <w:szCs w:val="24"/>
          <w:lang w:eastAsia="ru-RU"/>
        </w:rPr>
        <w:t>тыс</w:t>
      </w:r>
      <w:proofErr w:type="gramStart"/>
      <w:r w:rsidRPr="00F75678">
        <w:rPr>
          <w:rFonts w:eastAsia="Times New Roman" w:cs="Times New Roman"/>
          <w:b/>
          <w:sz w:val="24"/>
          <w:szCs w:val="24"/>
          <w:lang w:eastAsia="ru-RU"/>
        </w:rPr>
        <w:t>.р</w:t>
      </w:r>
      <w:proofErr w:type="gramEnd"/>
      <w:r w:rsidRPr="00F75678">
        <w:rPr>
          <w:rFonts w:eastAsia="Times New Roman" w:cs="Times New Roman"/>
          <w:b/>
          <w:sz w:val="24"/>
          <w:szCs w:val="24"/>
          <w:lang w:eastAsia="ru-RU"/>
        </w:rPr>
        <w:t>уб</w:t>
      </w:r>
      <w:proofErr w:type="spellEnd"/>
      <w:r w:rsidRPr="00F75678">
        <w:rPr>
          <w:rFonts w:eastAsia="Times New Roman" w:cs="Times New Roman"/>
          <w:b/>
          <w:sz w:val="24"/>
          <w:szCs w:val="24"/>
          <w:lang w:eastAsia="ru-RU"/>
        </w:rPr>
        <w:t>.</w:t>
      </w:r>
    </w:p>
    <w:p w:rsidR="00F75678" w:rsidRPr="00F75678" w:rsidRDefault="00F75678" w:rsidP="00F75678">
      <w:pPr>
        <w:numPr>
          <w:ilvl w:val="0"/>
          <w:numId w:val="44"/>
        </w:numPr>
        <w:spacing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u w:val="single"/>
          <w:lang w:eastAsia="ru-RU"/>
        </w:rPr>
        <w:t>Субсидии бюджету поселения из  областного бюджета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на ремонт и реконструкцию водонапорной башни  –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1 млн.373 тыс. руб.</w:t>
      </w:r>
    </w:p>
    <w:p w:rsidR="00F75678" w:rsidRPr="00F75678" w:rsidRDefault="00F75678" w:rsidP="00F75678">
      <w:pPr>
        <w:numPr>
          <w:ilvl w:val="0"/>
          <w:numId w:val="44"/>
        </w:numPr>
        <w:spacing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Межбюджетные трансферты –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2 млн. 844 </w:t>
      </w:r>
      <w:proofErr w:type="spellStart"/>
      <w:r w:rsidRPr="00F75678">
        <w:rPr>
          <w:rFonts w:eastAsia="Times New Roman" w:cs="Times New Roman"/>
          <w:b/>
          <w:sz w:val="24"/>
          <w:szCs w:val="24"/>
          <w:lang w:eastAsia="ru-RU"/>
        </w:rPr>
        <w:t>тыс</w:t>
      </w:r>
      <w:proofErr w:type="gramStart"/>
      <w:r w:rsidRPr="00F75678">
        <w:rPr>
          <w:rFonts w:eastAsia="Times New Roman" w:cs="Times New Roman"/>
          <w:b/>
          <w:sz w:val="24"/>
          <w:szCs w:val="24"/>
          <w:lang w:eastAsia="ru-RU"/>
        </w:rPr>
        <w:t>.р</w:t>
      </w:r>
      <w:proofErr w:type="gramEnd"/>
      <w:r w:rsidRPr="00F75678">
        <w:rPr>
          <w:rFonts w:eastAsia="Times New Roman" w:cs="Times New Roman"/>
          <w:b/>
          <w:sz w:val="24"/>
          <w:szCs w:val="24"/>
          <w:lang w:eastAsia="ru-RU"/>
        </w:rPr>
        <w:t>уб</w:t>
      </w:r>
      <w:proofErr w:type="spellEnd"/>
      <w:r w:rsidRPr="00F75678">
        <w:rPr>
          <w:rFonts w:eastAsia="Times New Roman" w:cs="Times New Roman"/>
          <w:b/>
          <w:sz w:val="24"/>
          <w:szCs w:val="24"/>
          <w:lang w:eastAsia="ru-RU"/>
        </w:rPr>
        <w:t>.</w:t>
      </w:r>
    </w:p>
    <w:p w:rsidR="00F75678" w:rsidRPr="00F75678" w:rsidRDefault="00F75678" w:rsidP="00F75678">
      <w:pPr>
        <w:numPr>
          <w:ilvl w:val="0"/>
          <w:numId w:val="44"/>
        </w:numPr>
        <w:spacing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u w:val="single"/>
          <w:lang w:eastAsia="ru-RU"/>
        </w:rPr>
        <w:t>Субвенции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бюджету </w:t>
      </w:r>
      <w:r w:rsidRPr="00F75678">
        <w:rPr>
          <w:rFonts w:eastAsia="Times New Roman" w:cs="Times New Roman"/>
          <w:sz w:val="24"/>
          <w:szCs w:val="24"/>
          <w:u w:val="single"/>
          <w:lang w:eastAsia="ru-RU"/>
        </w:rPr>
        <w:t>на осуществление воинского учета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– 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166 тыс. руб.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u w:val="single"/>
          <w:lang w:eastAsia="ru-RU"/>
        </w:rPr>
      </w:pPr>
    </w:p>
    <w:p w:rsidR="00F75678" w:rsidRPr="00F75678" w:rsidRDefault="00F75678" w:rsidP="00F75678">
      <w:pPr>
        <w:spacing w:after="0" w:line="240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u w:val="single"/>
          <w:lang w:eastAsia="ru-RU"/>
        </w:rPr>
        <w:lastRenderedPageBreak/>
        <w:t>Прочие безвозмездные поступления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составили –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43 тыс. </w:t>
      </w:r>
      <w:proofErr w:type="spellStart"/>
      <w:r w:rsidRPr="00F75678">
        <w:rPr>
          <w:rFonts w:eastAsia="Times New Roman" w:cs="Times New Roman"/>
          <w:b/>
          <w:sz w:val="24"/>
          <w:szCs w:val="24"/>
          <w:lang w:eastAsia="ru-RU"/>
        </w:rPr>
        <w:t>руб</w:t>
      </w:r>
      <w:proofErr w:type="spellEnd"/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, в </w:t>
      </w:r>
      <w:proofErr w:type="spellStart"/>
      <w:r w:rsidRPr="00F75678">
        <w:rPr>
          <w:rFonts w:eastAsia="Times New Roman" w:cs="Times New Roman"/>
          <w:b/>
          <w:sz w:val="24"/>
          <w:szCs w:val="24"/>
          <w:lang w:eastAsia="ru-RU"/>
        </w:rPr>
        <w:t>т.ч</w:t>
      </w:r>
      <w:proofErr w:type="spellEnd"/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.: добровольные пожертвования от физических лиц – 38 </w:t>
      </w:r>
      <w:proofErr w:type="spellStart"/>
      <w:r w:rsidRPr="00F75678">
        <w:rPr>
          <w:rFonts w:eastAsia="Times New Roman" w:cs="Times New Roman"/>
          <w:b/>
          <w:sz w:val="24"/>
          <w:szCs w:val="24"/>
          <w:lang w:eastAsia="ru-RU"/>
        </w:rPr>
        <w:t>тыс</w:t>
      </w:r>
      <w:proofErr w:type="gramStart"/>
      <w:r w:rsidRPr="00F75678">
        <w:rPr>
          <w:rFonts w:eastAsia="Times New Roman" w:cs="Times New Roman"/>
          <w:b/>
          <w:sz w:val="24"/>
          <w:szCs w:val="24"/>
          <w:lang w:eastAsia="ru-RU"/>
        </w:rPr>
        <w:t>.р</w:t>
      </w:r>
      <w:proofErr w:type="gramEnd"/>
      <w:r w:rsidRPr="00F75678">
        <w:rPr>
          <w:rFonts w:eastAsia="Times New Roman" w:cs="Times New Roman"/>
          <w:b/>
          <w:sz w:val="24"/>
          <w:szCs w:val="24"/>
          <w:lang w:eastAsia="ru-RU"/>
        </w:rPr>
        <w:t>уб</w:t>
      </w:r>
      <w:proofErr w:type="spellEnd"/>
      <w:r w:rsidRPr="00F75678">
        <w:rPr>
          <w:rFonts w:eastAsia="Times New Roman" w:cs="Times New Roman"/>
          <w:b/>
          <w:sz w:val="24"/>
          <w:szCs w:val="24"/>
          <w:lang w:eastAsia="ru-RU"/>
        </w:rPr>
        <w:t>.</w:t>
      </w:r>
    </w:p>
    <w:p w:rsidR="00F75678" w:rsidRPr="00F75678" w:rsidRDefault="00F75678" w:rsidP="00F75678">
      <w:pPr>
        <w:spacing w:after="0" w:line="240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ab/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        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Недоимка, т.е. задолженность населения по налоговым платежам, поступающие в бюджет поселения на 01.01.2026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года составила –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51 тыс. 705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рублей, в том числе: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- </w:t>
      </w:r>
      <w:r w:rsidRPr="00F75678">
        <w:rPr>
          <w:rFonts w:eastAsia="Times New Roman" w:cs="Times New Roman"/>
          <w:sz w:val="24"/>
          <w:szCs w:val="24"/>
          <w:u w:val="single"/>
          <w:lang w:eastAsia="ru-RU"/>
        </w:rPr>
        <w:t>земельный налог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с физических лиц – </w:t>
      </w:r>
      <w:r w:rsidRPr="00F75678">
        <w:rPr>
          <w:rFonts w:eastAsia="Times New Roman" w:cs="Times New Roman"/>
          <w:sz w:val="24"/>
          <w:szCs w:val="24"/>
          <w:u w:val="single"/>
          <w:lang w:eastAsia="ru-RU"/>
        </w:rPr>
        <w:t>17 тыс.820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рублей.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- налог на имущество с физических лиц – </w:t>
      </w:r>
      <w:r w:rsidRPr="00F75678">
        <w:rPr>
          <w:rFonts w:eastAsia="Times New Roman" w:cs="Times New Roman"/>
          <w:sz w:val="24"/>
          <w:szCs w:val="24"/>
          <w:u w:val="single"/>
          <w:lang w:eastAsia="ru-RU"/>
        </w:rPr>
        <w:t>1254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рублей;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- налог на доходы физических лиц – 32631 рублей.</w:t>
      </w:r>
    </w:p>
    <w:p w:rsidR="00F75678" w:rsidRPr="00F75678" w:rsidRDefault="00F75678" w:rsidP="00F75678">
      <w:pPr>
        <w:tabs>
          <w:tab w:val="left" w:pos="3705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ab/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u w:val="single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         </w:t>
      </w:r>
      <w:r w:rsidRPr="00F75678">
        <w:rPr>
          <w:rFonts w:eastAsia="Times New Roman" w:cs="Times New Roman"/>
          <w:b/>
          <w:sz w:val="24"/>
          <w:szCs w:val="24"/>
          <w:u w:val="single"/>
          <w:lang w:eastAsia="ru-RU"/>
        </w:rPr>
        <w:t xml:space="preserve">Фактическое исполнение расходной части  бюджета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составило –            </w:t>
      </w:r>
      <w:r w:rsidRPr="00F75678">
        <w:rPr>
          <w:rFonts w:eastAsia="Times New Roman" w:cs="Times New Roman"/>
          <w:b/>
          <w:sz w:val="24"/>
          <w:szCs w:val="24"/>
          <w:u w:val="single"/>
          <w:lang w:eastAsia="ru-RU"/>
        </w:rPr>
        <w:t xml:space="preserve">на 9 млн.788 </w:t>
      </w:r>
      <w:proofErr w:type="spellStart"/>
      <w:r w:rsidRPr="00F75678">
        <w:rPr>
          <w:rFonts w:eastAsia="Times New Roman" w:cs="Times New Roman"/>
          <w:b/>
          <w:sz w:val="24"/>
          <w:szCs w:val="24"/>
          <w:u w:val="single"/>
          <w:lang w:eastAsia="ru-RU"/>
        </w:rPr>
        <w:t>т.р</w:t>
      </w:r>
      <w:proofErr w:type="spellEnd"/>
      <w:r w:rsidRPr="00F75678">
        <w:rPr>
          <w:rFonts w:eastAsia="Times New Roman" w:cs="Times New Roman"/>
          <w:b/>
          <w:sz w:val="24"/>
          <w:szCs w:val="24"/>
          <w:u w:val="single"/>
          <w:lang w:eastAsia="ru-RU"/>
        </w:rPr>
        <w:t>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u w:val="single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u w:val="single"/>
          <w:lang w:eastAsia="ru-RU"/>
        </w:rPr>
      </w:pPr>
      <w:r w:rsidRPr="00F75678">
        <w:rPr>
          <w:rFonts w:eastAsia="Times New Roman" w:cs="Times New Roman"/>
          <w:sz w:val="24"/>
          <w:szCs w:val="24"/>
          <w:u w:val="single"/>
          <w:lang w:eastAsia="ru-RU"/>
        </w:rPr>
        <w:t xml:space="preserve">Основная часть расходов </w:t>
      </w:r>
      <w:proofErr w:type="gramStart"/>
      <w:r w:rsidRPr="00F75678">
        <w:rPr>
          <w:rFonts w:eastAsia="Times New Roman" w:cs="Times New Roman"/>
          <w:sz w:val="24"/>
          <w:szCs w:val="24"/>
          <w:u w:val="single"/>
          <w:lang w:eastAsia="ru-RU"/>
        </w:rPr>
        <w:t>исполнены</w:t>
      </w:r>
      <w:proofErr w:type="gramEnd"/>
      <w:r w:rsidRPr="00F75678">
        <w:rPr>
          <w:rFonts w:eastAsia="Times New Roman" w:cs="Times New Roman"/>
          <w:sz w:val="24"/>
          <w:szCs w:val="24"/>
          <w:u w:val="single"/>
          <w:lang w:eastAsia="ru-RU"/>
        </w:rPr>
        <w:t xml:space="preserve"> по следующим направлениям: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u w:val="single"/>
          <w:lang w:eastAsia="ru-RU"/>
        </w:rPr>
      </w:pPr>
    </w:p>
    <w:p w:rsidR="00F75678" w:rsidRPr="00F75678" w:rsidRDefault="00F75678" w:rsidP="00F75678">
      <w:pPr>
        <w:numPr>
          <w:ilvl w:val="0"/>
          <w:numId w:val="46"/>
        </w:numPr>
        <w:spacing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Благоустройство и жилищно-коммунальное хозяйство</w:t>
      </w:r>
    </w:p>
    <w:p w:rsidR="00F75678" w:rsidRPr="00F75678" w:rsidRDefault="00F75678" w:rsidP="00F75678">
      <w:pPr>
        <w:numPr>
          <w:ilvl w:val="0"/>
          <w:numId w:val="46"/>
        </w:numPr>
        <w:spacing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Дорожное хозяйство</w:t>
      </w:r>
    </w:p>
    <w:p w:rsidR="00F75678" w:rsidRPr="00F75678" w:rsidRDefault="00F75678" w:rsidP="00F75678">
      <w:pPr>
        <w:numPr>
          <w:ilvl w:val="0"/>
          <w:numId w:val="46"/>
        </w:numPr>
        <w:spacing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Содержание и развитие муниципального хозяйства</w:t>
      </w:r>
    </w:p>
    <w:p w:rsidR="00F75678" w:rsidRPr="00F75678" w:rsidRDefault="00F75678" w:rsidP="00F75678">
      <w:pPr>
        <w:numPr>
          <w:ilvl w:val="0"/>
          <w:numId w:val="46"/>
        </w:numPr>
        <w:spacing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Обеспечение функций муниципальным органом</w:t>
      </w:r>
    </w:p>
    <w:p w:rsidR="00F75678" w:rsidRPr="00F75678" w:rsidRDefault="00F75678" w:rsidP="00F75678">
      <w:pPr>
        <w:numPr>
          <w:ilvl w:val="0"/>
          <w:numId w:val="46"/>
        </w:numPr>
        <w:spacing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Обеспечение пожарной безопасности</w:t>
      </w:r>
    </w:p>
    <w:p w:rsidR="00F75678" w:rsidRPr="00F75678" w:rsidRDefault="00F75678" w:rsidP="00F75678">
      <w:pPr>
        <w:numPr>
          <w:ilvl w:val="0"/>
          <w:numId w:val="46"/>
        </w:numPr>
        <w:spacing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Культура и Спорт.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tabs>
          <w:tab w:val="left" w:pos="7770"/>
        </w:tabs>
        <w:spacing w:after="0" w:line="240" w:lineRule="auto"/>
        <w:rPr>
          <w:rFonts w:eastAsia="Times New Roman" w:cs="Times New Roman"/>
          <w:b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>В 2025 году на территории сельского поселения проведены основные следующие мероприятия:</w:t>
      </w:r>
    </w:p>
    <w:p w:rsidR="00F75678" w:rsidRPr="00F75678" w:rsidRDefault="00F75678" w:rsidP="00F75678">
      <w:pPr>
        <w:tabs>
          <w:tab w:val="left" w:pos="7770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>1</w:t>
      </w:r>
      <w:r w:rsidRPr="00F75678">
        <w:rPr>
          <w:rFonts w:eastAsia="Times New Roman" w:cs="Times New Roman"/>
          <w:sz w:val="24"/>
          <w:szCs w:val="24"/>
          <w:lang w:eastAsia="ru-RU"/>
        </w:rPr>
        <w:t>. На ремонт ПОДЪЕЗДНОЙ дороги к кладбищу, протяженностью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300 метров по ул. Школьная в </w:t>
      </w:r>
      <w:proofErr w:type="spellStart"/>
      <w:r w:rsidRPr="00F75678">
        <w:rPr>
          <w:rFonts w:eastAsia="Times New Roman" w:cs="Times New Roman"/>
          <w:b/>
          <w:sz w:val="24"/>
          <w:szCs w:val="24"/>
          <w:lang w:eastAsia="ru-RU"/>
        </w:rPr>
        <w:t>с</w:t>
      </w:r>
      <w:proofErr w:type="gramStart"/>
      <w:r w:rsidRPr="00F75678">
        <w:rPr>
          <w:rFonts w:eastAsia="Times New Roman" w:cs="Times New Roman"/>
          <w:b/>
          <w:sz w:val="24"/>
          <w:szCs w:val="24"/>
          <w:lang w:eastAsia="ru-RU"/>
        </w:rPr>
        <w:t>.Н</w:t>
      </w:r>
      <w:proofErr w:type="gramEnd"/>
      <w:r w:rsidRPr="00F75678">
        <w:rPr>
          <w:rFonts w:eastAsia="Times New Roman" w:cs="Times New Roman"/>
          <w:b/>
          <w:sz w:val="24"/>
          <w:szCs w:val="24"/>
          <w:lang w:eastAsia="ru-RU"/>
        </w:rPr>
        <w:t>овый</w:t>
      </w:r>
      <w:proofErr w:type="spellEnd"/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75678">
        <w:rPr>
          <w:rFonts w:eastAsia="Times New Roman" w:cs="Times New Roman"/>
          <w:b/>
          <w:sz w:val="24"/>
          <w:szCs w:val="24"/>
          <w:lang w:eastAsia="ru-RU"/>
        </w:rPr>
        <w:t>Колмаюр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, направлены средства дорожного фонда с бюджета в сумме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1 млн.200 </w:t>
      </w:r>
      <w:proofErr w:type="spellStart"/>
      <w:r w:rsidRPr="00F75678">
        <w:rPr>
          <w:rFonts w:eastAsia="Times New Roman" w:cs="Times New Roman"/>
          <w:b/>
          <w:sz w:val="24"/>
          <w:szCs w:val="24"/>
          <w:lang w:eastAsia="ru-RU"/>
        </w:rPr>
        <w:t>тыс.рублей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2. 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Услуги по нанесению дорожной разметки и приобретению дорожных знаков составили –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83 тыс. руб</w:t>
      </w:r>
      <w:r w:rsidRPr="00F75678">
        <w:rPr>
          <w:rFonts w:eastAsia="Times New Roman" w:cs="Times New Roman"/>
          <w:sz w:val="24"/>
          <w:szCs w:val="24"/>
          <w:lang w:eastAsia="ru-RU"/>
        </w:rPr>
        <w:t>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>3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. Проведен капитальный ремонт водонапорной башни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Рожновского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объемом на 25 м3. за счет субсидии от Министерства энергетики и ЖКХ Самарской области на сумму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1млн.525тыс</w:t>
      </w:r>
      <w:proofErr w:type="gramStart"/>
      <w:r w:rsidRPr="00F75678">
        <w:rPr>
          <w:rFonts w:eastAsia="Times New Roman" w:cs="Times New Roman"/>
          <w:b/>
          <w:sz w:val="24"/>
          <w:szCs w:val="24"/>
          <w:lang w:eastAsia="ru-RU"/>
        </w:rPr>
        <w:t>.р</w:t>
      </w:r>
      <w:proofErr w:type="gramEnd"/>
      <w:r w:rsidRPr="00F75678">
        <w:rPr>
          <w:rFonts w:eastAsia="Times New Roman" w:cs="Times New Roman"/>
          <w:b/>
          <w:sz w:val="24"/>
          <w:szCs w:val="24"/>
          <w:lang w:eastAsia="ru-RU"/>
        </w:rPr>
        <w:t>уб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4. 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За зимнее содержание дорог местного значения потрачено  -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367 </w:t>
      </w:r>
      <w:proofErr w:type="spellStart"/>
      <w:r w:rsidRPr="00F75678">
        <w:rPr>
          <w:rFonts w:eastAsia="Times New Roman" w:cs="Times New Roman"/>
          <w:b/>
          <w:sz w:val="24"/>
          <w:szCs w:val="24"/>
          <w:lang w:eastAsia="ru-RU"/>
        </w:rPr>
        <w:t>тыс</w:t>
      </w:r>
      <w:proofErr w:type="gramStart"/>
      <w:r w:rsidRPr="00F75678">
        <w:rPr>
          <w:rFonts w:eastAsia="Times New Roman" w:cs="Times New Roman"/>
          <w:b/>
          <w:sz w:val="24"/>
          <w:szCs w:val="24"/>
          <w:lang w:eastAsia="ru-RU"/>
        </w:rPr>
        <w:t>.р</w:t>
      </w:r>
      <w:proofErr w:type="gramEnd"/>
      <w:r w:rsidRPr="00F75678">
        <w:rPr>
          <w:rFonts w:eastAsia="Times New Roman" w:cs="Times New Roman"/>
          <w:b/>
          <w:sz w:val="24"/>
          <w:szCs w:val="24"/>
          <w:lang w:eastAsia="ru-RU"/>
        </w:rPr>
        <w:t>уб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:rsidR="00F75678" w:rsidRPr="00F75678" w:rsidRDefault="00F75678" w:rsidP="00F75678">
      <w:pPr>
        <w:tabs>
          <w:tab w:val="left" w:pos="3000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ab/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>5.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Расходы на летнее содержание улиц и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обкос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сорной растительности составили –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678 тыс.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руб. 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tabs>
          <w:tab w:val="left" w:pos="1470"/>
        </w:tabs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6. 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На содержание уличного освещения (расходы за э/энергию всех светильников) израсходовано –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241 </w:t>
      </w:r>
      <w:proofErr w:type="spellStart"/>
      <w:r w:rsidRPr="00F75678">
        <w:rPr>
          <w:rFonts w:eastAsia="Times New Roman" w:cs="Times New Roman"/>
          <w:b/>
          <w:sz w:val="24"/>
          <w:szCs w:val="24"/>
          <w:lang w:eastAsia="ru-RU"/>
        </w:rPr>
        <w:t>тыс</w:t>
      </w:r>
      <w:proofErr w:type="gramStart"/>
      <w:r w:rsidRPr="00F75678">
        <w:rPr>
          <w:rFonts w:eastAsia="Times New Roman" w:cs="Times New Roman"/>
          <w:b/>
          <w:sz w:val="24"/>
          <w:szCs w:val="24"/>
          <w:lang w:eastAsia="ru-RU"/>
        </w:rPr>
        <w:t>.р</w:t>
      </w:r>
      <w:proofErr w:type="gramEnd"/>
      <w:r w:rsidRPr="00F75678">
        <w:rPr>
          <w:rFonts w:eastAsia="Times New Roman" w:cs="Times New Roman"/>
          <w:b/>
          <w:sz w:val="24"/>
          <w:szCs w:val="24"/>
          <w:lang w:eastAsia="ru-RU"/>
        </w:rPr>
        <w:t>уб</w:t>
      </w:r>
      <w:proofErr w:type="spellEnd"/>
      <w:r w:rsidRPr="00F75678">
        <w:rPr>
          <w:rFonts w:eastAsia="Times New Roman" w:cs="Times New Roman"/>
          <w:b/>
          <w:sz w:val="24"/>
          <w:szCs w:val="24"/>
          <w:lang w:eastAsia="ru-RU"/>
        </w:rPr>
        <w:t>.</w:t>
      </w:r>
    </w:p>
    <w:p w:rsidR="00F75678" w:rsidRPr="00F75678" w:rsidRDefault="00F75678" w:rsidP="00F75678">
      <w:pPr>
        <w:tabs>
          <w:tab w:val="left" w:pos="1470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tabs>
          <w:tab w:val="left" w:pos="1470"/>
        </w:tabs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7. 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На ремонт уличных светильников, фонарей (замена, установка) –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306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тыс</w:t>
      </w:r>
      <w:proofErr w:type="gramStart"/>
      <w:r w:rsidRPr="00F75678">
        <w:rPr>
          <w:rFonts w:eastAsia="Times New Roman" w:cs="Times New Roman"/>
          <w:sz w:val="24"/>
          <w:szCs w:val="24"/>
          <w:lang w:eastAsia="ru-RU"/>
        </w:rPr>
        <w:t>.р</w:t>
      </w:r>
      <w:proofErr w:type="gramEnd"/>
      <w:r w:rsidRPr="00F75678">
        <w:rPr>
          <w:rFonts w:eastAsia="Times New Roman" w:cs="Times New Roman"/>
          <w:sz w:val="24"/>
          <w:szCs w:val="24"/>
          <w:lang w:eastAsia="ru-RU"/>
        </w:rPr>
        <w:t>уб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>. Работы выполнил ИП Маслов А.В.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>8.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На содержание культуры и оплату коммунальных услуг по СДК направлено –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722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5678">
        <w:rPr>
          <w:rFonts w:eastAsia="Times New Roman" w:cs="Times New Roman"/>
          <w:b/>
          <w:sz w:val="24"/>
          <w:szCs w:val="24"/>
          <w:lang w:eastAsia="ru-RU"/>
        </w:rPr>
        <w:t>т</w:t>
      </w:r>
      <w:proofErr w:type="gramStart"/>
      <w:r w:rsidRPr="00F75678">
        <w:rPr>
          <w:rFonts w:eastAsia="Times New Roman" w:cs="Times New Roman"/>
          <w:b/>
          <w:sz w:val="24"/>
          <w:szCs w:val="24"/>
          <w:lang w:eastAsia="ru-RU"/>
        </w:rPr>
        <w:t>.р</w:t>
      </w:r>
      <w:proofErr w:type="gramEnd"/>
      <w:r w:rsidRPr="00F75678">
        <w:rPr>
          <w:rFonts w:eastAsia="Times New Roman" w:cs="Times New Roman"/>
          <w:b/>
          <w:sz w:val="24"/>
          <w:szCs w:val="24"/>
          <w:lang w:eastAsia="ru-RU"/>
        </w:rPr>
        <w:t>уб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>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>9.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Ремонт водопровода в результате прорывов сети обошелся  на –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41 тыс.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рублей. Работы проводили специалисты с МП ПОЖКХ. 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lastRenderedPageBreak/>
        <w:t>10.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На кладбище в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с</w:t>
      </w:r>
      <w:proofErr w:type="gramStart"/>
      <w:r w:rsidRPr="00F75678">
        <w:rPr>
          <w:rFonts w:eastAsia="Times New Roman" w:cs="Times New Roman"/>
          <w:sz w:val="24"/>
          <w:szCs w:val="24"/>
          <w:lang w:eastAsia="ru-RU"/>
        </w:rPr>
        <w:t>.Н</w:t>
      </w:r>
      <w:proofErr w:type="gramEnd"/>
      <w:r w:rsidRPr="00F75678">
        <w:rPr>
          <w:rFonts w:eastAsia="Times New Roman" w:cs="Times New Roman"/>
          <w:sz w:val="24"/>
          <w:szCs w:val="24"/>
          <w:lang w:eastAsia="ru-RU"/>
        </w:rPr>
        <w:t>овый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Колмаюр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– провели ремонт в молебном доме: с уличной стороны обшили стены метал-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профнастилом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, на средства спонсорской помощи старосты села Евгения Кузьмича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Апанасова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>, и помощи от жителей.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>11.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Проводили субботники, в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т.ч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>. на кладбищах по уборке территорий, проводили мероприятия по ликвидации несанкционированных свалок, содержание детских площадок и другие мероприятия по благоустройству населенных пунктов.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     Хочу отметить, что по районному конкурсу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по благоустройству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–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сельское поселение заняло 1 (первое) место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gramStart"/>
      <w:r w:rsidRPr="00F75678">
        <w:rPr>
          <w:rFonts w:eastAsia="Times New Roman" w:cs="Times New Roman"/>
          <w:sz w:val="24"/>
          <w:szCs w:val="24"/>
          <w:lang w:eastAsia="ru-RU"/>
        </w:rPr>
        <w:t>благодаря</w:t>
      </w:r>
      <w:proofErr w:type="gram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слаженной совместной работы  с населением. Благодарим жителей за ваши старания. 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Для противопожарной безопасности на территории поселения круглогодично содержим в рабочем состоянии пожарную машину ЗИЛ. Место дислокации: здание гаража, отопление имеется. За 2025 год было 2 случая пожара, горел дом в поселке Алексеевка из-за нарушения правил эксплуатации печного отопления (на этом же пожаре зафиксирован случай гибели мужчины) и горела сухая трава на открытой местности.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Просим жителей, соблюдать правила пожарной безопасности.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F75678" w:rsidRPr="00F75678" w:rsidRDefault="00F75678" w:rsidP="00F75678">
      <w:pPr>
        <w:tabs>
          <w:tab w:val="left" w:pos="765"/>
          <w:tab w:val="left" w:pos="1020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u w:val="single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u w:val="single"/>
          <w:lang w:eastAsia="ru-RU"/>
        </w:rPr>
        <w:t>И немного о планах на 2026 год</w:t>
      </w:r>
    </w:p>
    <w:p w:rsidR="00F75678" w:rsidRPr="00F75678" w:rsidRDefault="00F75678" w:rsidP="00F75678">
      <w:pPr>
        <w:tabs>
          <w:tab w:val="left" w:pos="765"/>
          <w:tab w:val="left" w:pos="1020"/>
        </w:tabs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F75678" w:rsidRPr="00F75678" w:rsidRDefault="00F75678" w:rsidP="00F75678">
      <w:pPr>
        <w:numPr>
          <w:ilvl w:val="0"/>
          <w:numId w:val="45"/>
        </w:numPr>
        <w:spacing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>Ремонт дорог местного значения:</w:t>
      </w:r>
    </w:p>
    <w:p w:rsidR="00F75678" w:rsidRPr="00F75678" w:rsidRDefault="00F75678" w:rsidP="00F75678">
      <w:pPr>
        <w:spacing w:after="0" w:line="240" w:lineRule="auto"/>
        <w:ind w:left="720"/>
        <w:contextualSpacing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- по улице Пожарная в </w:t>
      </w:r>
      <w:proofErr w:type="spellStart"/>
      <w:r w:rsidRPr="00F75678">
        <w:rPr>
          <w:rFonts w:eastAsia="Times New Roman" w:cs="Times New Roman"/>
          <w:b/>
          <w:sz w:val="24"/>
          <w:szCs w:val="24"/>
          <w:lang w:eastAsia="ru-RU"/>
        </w:rPr>
        <w:t>с</w:t>
      </w:r>
      <w:proofErr w:type="gramStart"/>
      <w:r w:rsidRPr="00F75678">
        <w:rPr>
          <w:rFonts w:eastAsia="Times New Roman" w:cs="Times New Roman"/>
          <w:b/>
          <w:sz w:val="24"/>
          <w:szCs w:val="24"/>
          <w:lang w:eastAsia="ru-RU"/>
        </w:rPr>
        <w:t>.Н</w:t>
      </w:r>
      <w:proofErr w:type="gramEnd"/>
      <w:r w:rsidRPr="00F75678">
        <w:rPr>
          <w:rFonts w:eastAsia="Times New Roman" w:cs="Times New Roman"/>
          <w:b/>
          <w:sz w:val="24"/>
          <w:szCs w:val="24"/>
          <w:lang w:eastAsia="ru-RU"/>
        </w:rPr>
        <w:t>овый</w:t>
      </w:r>
      <w:proofErr w:type="spellEnd"/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75678">
        <w:rPr>
          <w:rFonts w:eastAsia="Times New Roman" w:cs="Times New Roman"/>
          <w:b/>
          <w:sz w:val="24"/>
          <w:szCs w:val="24"/>
          <w:lang w:eastAsia="ru-RU"/>
        </w:rPr>
        <w:t>Колмаюр</w:t>
      </w:r>
      <w:proofErr w:type="spellEnd"/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Pr="00F75678">
        <w:rPr>
          <w:rFonts w:eastAsia="Times New Roman" w:cs="Times New Roman"/>
          <w:sz w:val="24"/>
          <w:szCs w:val="24"/>
          <w:lang w:eastAsia="ru-RU"/>
        </w:rPr>
        <w:t>(от дома №9 до дома №1) в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Pr="00F75678">
        <w:rPr>
          <w:rFonts w:eastAsia="Times New Roman" w:cs="Times New Roman"/>
          <w:sz w:val="24"/>
          <w:szCs w:val="24"/>
          <w:lang w:eastAsia="ru-RU"/>
        </w:rPr>
        <w:t>сторону кладбища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 – 300 метров.</w:t>
      </w:r>
    </w:p>
    <w:p w:rsidR="00F75678" w:rsidRPr="00F75678" w:rsidRDefault="00F75678" w:rsidP="00F75678">
      <w:pPr>
        <w:spacing w:after="0" w:line="240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F75678">
        <w:rPr>
          <w:rFonts w:eastAsia="Times New Roman" w:cs="Times New Roman"/>
          <w:sz w:val="24"/>
          <w:szCs w:val="24"/>
          <w:lang w:eastAsia="ru-RU"/>
        </w:rPr>
        <w:t xml:space="preserve">-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по улице Озерная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в </w:t>
      </w:r>
      <w:proofErr w:type="spellStart"/>
      <w:r w:rsidRPr="00F75678">
        <w:rPr>
          <w:rFonts w:eastAsia="Times New Roman" w:cs="Times New Roman"/>
          <w:b/>
          <w:sz w:val="24"/>
          <w:szCs w:val="24"/>
          <w:lang w:eastAsia="ru-RU"/>
        </w:rPr>
        <w:t>с.Б.Константиновка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, протяженностью </w:t>
      </w:r>
      <w:r w:rsidRPr="00F75678">
        <w:rPr>
          <w:rFonts w:eastAsia="Times New Roman" w:cs="Times New Roman"/>
          <w:b/>
          <w:sz w:val="24"/>
          <w:szCs w:val="24"/>
          <w:lang w:eastAsia="ru-RU"/>
        </w:rPr>
        <w:t>280 метров</w:t>
      </w:r>
      <w:r w:rsidRPr="00F75678">
        <w:rPr>
          <w:rFonts w:eastAsia="Times New Roman" w:cs="Times New Roman"/>
          <w:sz w:val="24"/>
          <w:szCs w:val="24"/>
          <w:lang w:eastAsia="ru-RU"/>
        </w:rPr>
        <w:t>.</w:t>
      </w:r>
      <w:proofErr w:type="gramEnd"/>
    </w:p>
    <w:p w:rsidR="00F75678" w:rsidRPr="00F75678" w:rsidRDefault="00F75678" w:rsidP="00F75678">
      <w:pPr>
        <w:numPr>
          <w:ilvl w:val="0"/>
          <w:numId w:val="45"/>
        </w:numPr>
        <w:spacing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Восстановление водопроводной сети в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с.Б.Константиновка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протяженностью 1790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п</w:t>
      </w:r>
      <w:proofErr w:type="gramStart"/>
      <w:r w:rsidRPr="00F75678">
        <w:rPr>
          <w:rFonts w:eastAsia="Times New Roman" w:cs="Times New Roman"/>
          <w:sz w:val="24"/>
          <w:szCs w:val="24"/>
          <w:lang w:eastAsia="ru-RU"/>
        </w:rPr>
        <w:t>.м</w:t>
      </w:r>
      <w:proofErr w:type="gramEnd"/>
      <w:r w:rsidRPr="00F75678">
        <w:rPr>
          <w:rFonts w:eastAsia="Times New Roman" w:cs="Times New Roman"/>
          <w:sz w:val="24"/>
          <w:szCs w:val="24"/>
          <w:lang w:eastAsia="ru-RU"/>
        </w:rPr>
        <w:t>етров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, за счет участия в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Гос.программе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Самарской области «Народный бюджет» с общественным проектом «Чистая вода». Сметная документация разработана.</w:t>
      </w:r>
    </w:p>
    <w:p w:rsidR="00F75678" w:rsidRPr="00F75678" w:rsidRDefault="00F75678" w:rsidP="00F75678">
      <w:pPr>
        <w:numPr>
          <w:ilvl w:val="0"/>
          <w:numId w:val="45"/>
        </w:numPr>
        <w:spacing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 xml:space="preserve">Наведение санитарного порядка на территориях, уборка </w:t>
      </w:r>
      <w:r w:rsidRPr="00F75678">
        <w:rPr>
          <w:rFonts w:eastAsia="Times New Roman" w:cs="Times New Roman"/>
          <w:sz w:val="24"/>
          <w:szCs w:val="24"/>
          <w:lang w:eastAsia="ru-RU"/>
        </w:rPr>
        <w:t>при участии населения населенных пунктов.</w:t>
      </w:r>
    </w:p>
    <w:p w:rsidR="00F75678" w:rsidRPr="00F75678" w:rsidRDefault="00F75678" w:rsidP="00F75678">
      <w:pPr>
        <w:numPr>
          <w:ilvl w:val="0"/>
          <w:numId w:val="45"/>
        </w:numPr>
        <w:spacing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>И другие мероприятия по благоустройству.</w:t>
      </w:r>
    </w:p>
    <w:p w:rsidR="00F75678" w:rsidRPr="00F75678" w:rsidRDefault="00F75678" w:rsidP="00F75678">
      <w:pPr>
        <w:spacing w:after="0" w:line="240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ind w:left="720"/>
        <w:contextualSpacing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>Обращение к жителям:</w:t>
      </w:r>
    </w:p>
    <w:p w:rsidR="00F75678" w:rsidRPr="00F75678" w:rsidRDefault="00F75678" w:rsidP="00F75678">
      <w:pPr>
        <w:spacing w:after="0" w:line="240" w:lineRule="auto"/>
        <w:ind w:left="720"/>
        <w:contextualSpacing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- содержать в порядке свои придомовые территории и скашивать сорную растительность;</w:t>
      </w:r>
    </w:p>
    <w:p w:rsidR="00F75678" w:rsidRPr="00F75678" w:rsidRDefault="00F75678" w:rsidP="00F75678">
      <w:pPr>
        <w:spacing w:after="0" w:line="240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- соблюдать пожарную безопасность, не нарушать запреты в период объявления «Особо противопожарного режима» с 15.04 по 15.10.</w:t>
      </w:r>
    </w:p>
    <w:p w:rsidR="00F75678" w:rsidRPr="00F75678" w:rsidRDefault="00F75678" w:rsidP="00F75678">
      <w:pPr>
        <w:spacing w:after="0" w:line="240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- участвовать в субботниках</w:t>
      </w:r>
      <w:proofErr w:type="gramStart"/>
      <w:r w:rsidRPr="00F75678">
        <w:rPr>
          <w:rFonts w:eastAsia="Times New Roman" w:cs="Times New Roman"/>
          <w:sz w:val="24"/>
          <w:szCs w:val="24"/>
          <w:lang w:eastAsia="ru-RU"/>
        </w:rPr>
        <w:t xml:space="preserve"> ,</w:t>
      </w:r>
      <w:proofErr w:type="gramEnd"/>
    </w:p>
    <w:p w:rsidR="00F75678" w:rsidRPr="00F75678" w:rsidRDefault="00F75678" w:rsidP="00F75678">
      <w:pPr>
        <w:spacing w:after="0" w:line="240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- не нарушать Правила благоустройства сельского поселения, содержать свой скот, особенно собак, держать на привязи,</w:t>
      </w:r>
    </w:p>
    <w:p w:rsidR="00F75678" w:rsidRPr="00F75678" w:rsidRDefault="00F75678" w:rsidP="00F75678">
      <w:pPr>
        <w:spacing w:after="0" w:line="240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- вносить добровольные пожертвования, </w:t>
      </w:r>
      <w:proofErr w:type="gramStart"/>
      <w:r w:rsidRPr="00F75678">
        <w:rPr>
          <w:rFonts w:eastAsia="Times New Roman" w:cs="Times New Roman"/>
          <w:sz w:val="24"/>
          <w:szCs w:val="24"/>
          <w:lang w:eastAsia="ru-RU"/>
        </w:rPr>
        <w:t>согласно</w:t>
      </w:r>
      <w:proofErr w:type="gram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принимаемых решений вами на сходе граждан.</w:t>
      </w: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b/>
          <w:sz w:val="24"/>
          <w:szCs w:val="24"/>
          <w:lang w:eastAsia="ru-RU"/>
        </w:rPr>
      </w:pPr>
    </w:p>
    <w:p w:rsidR="00F75678" w:rsidRPr="00F75678" w:rsidRDefault="00F75678" w:rsidP="00F75678">
      <w:pPr>
        <w:tabs>
          <w:tab w:val="left" w:pos="1155"/>
        </w:tabs>
        <w:spacing w:after="0" w:line="240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Освещены основные направления работы Администрации. За прошедший год </w:t>
      </w:r>
      <w:proofErr w:type="gramStart"/>
      <w:r w:rsidRPr="00F75678">
        <w:rPr>
          <w:rFonts w:eastAsia="Times New Roman" w:cs="Times New Roman"/>
          <w:sz w:val="24"/>
          <w:szCs w:val="24"/>
          <w:lang w:eastAsia="ru-RU"/>
        </w:rPr>
        <w:t>выполнено мероприятий не мало</w:t>
      </w:r>
      <w:proofErr w:type="gramEnd"/>
      <w:r w:rsidRPr="00F75678">
        <w:rPr>
          <w:rFonts w:eastAsia="Times New Roman" w:cs="Times New Roman"/>
          <w:sz w:val="24"/>
          <w:szCs w:val="24"/>
          <w:lang w:eastAsia="ru-RU"/>
        </w:rPr>
        <w:t>, в меру финансовой возможности. Что-то осталось еще на перспективу и на текущий год.</w:t>
      </w:r>
    </w:p>
    <w:p w:rsidR="00F75678" w:rsidRPr="00F75678" w:rsidRDefault="00F75678" w:rsidP="00F75678">
      <w:pPr>
        <w:tabs>
          <w:tab w:val="left" w:pos="1155"/>
        </w:tabs>
        <w:spacing w:after="0" w:line="240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F75678" w:rsidRPr="00F75678" w:rsidRDefault="00F75678" w:rsidP="00F75678">
      <w:pPr>
        <w:spacing w:after="0" w:line="240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      Выражаем огромную благодарность руководству администрации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м.р</w:t>
      </w:r>
      <w:proofErr w:type="gramStart"/>
      <w:r w:rsidRPr="00F75678">
        <w:rPr>
          <w:rFonts w:eastAsia="Times New Roman" w:cs="Times New Roman"/>
          <w:sz w:val="24"/>
          <w:szCs w:val="24"/>
          <w:lang w:eastAsia="ru-RU"/>
        </w:rPr>
        <w:t>.К</w:t>
      </w:r>
      <w:proofErr w:type="gramEnd"/>
      <w:r w:rsidRPr="00F75678">
        <w:rPr>
          <w:rFonts w:eastAsia="Times New Roman" w:cs="Times New Roman"/>
          <w:sz w:val="24"/>
          <w:szCs w:val="24"/>
          <w:lang w:eastAsia="ru-RU"/>
        </w:rPr>
        <w:t>ошкинский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>, его заместителям и специалистам, за оказанную помощь, всестороннюю поддержку и решении вопросов местного значения.</w:t>
      </w:r>
    </w:p>
    <w:p w:rsidR="00F75678" w:rsidRPr="00F75678" w:rsidRDefault="00F75678" w:rsidP="00F75678">
      <w:pPr>
        <w:spacing w:after="0" w:line="240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lastRenderedPageBreak/>
        <w:t xml:space="preserve">       Благодарим руководителей с/х предприятий: Богатова Д.А. и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Сахабова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В.Х.,  сельским старостам, депутатам сельского поселения.</w:t>
      </w:r>
    </w:p>
    <w:p w:rsidR="00F75678" w:rsidRPr="00F75678" w:rsidRDefault="00F75678" w:rsidP="00F75678">
      <w:pPr>
        <w:tabs>
          <w:tab w:val="left" w:pos="3615"/>
        </w:tabs>
        <w:spacing w:after="0" w:line="240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ab/>
      </w:r>
    </w:p>
    <w:p w:rsidR="00F75678" w:rsidRPr="00F75678" w:rsidRDefault="00F75678" w:rsidP="00F75678">
      <w:pPr>
        <w:spacing w:after="0" w:line="240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Желаем всем присутствующим благополучия, оптимизма и здоровья!</w:t>
      </w:r>
    </w:p>
    <w:p w:rsidR="00F75678" w:rsidRPr="00F75678" w:rsidRDefault="00F75678" w:rsidP="00F75678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F75678">
        <w:rPr>
          <w:rFonts w:eastAsia="Times New Roman" w:cs="Times New Roman"/>
          <w:b/>
          <w:szCs w:val="28"/>
          <w:lang w:eastAsia="ru-RU"/>
        </w:rPr>
        <w:t>РОССИЙСКАЯ  ФЕДЕРАЦИЯ</w:t>
      </w: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F75678">
        <w:rPr>
          <w:rFonts w:eastAsia="Times New Roman" w:cs="Times New Roman"/>
          <w:b/>
          <w:szCs w:val="28"/>
          <w:lang w:eastAsia="ru-RU"/>
        </w:rPr>
        <w:t>САМАРСКАЯ  ОБЛАСТЬ, СОБРАНИЕ  ПРЕДСТАВИТЕЛЕЙ</w:t>
      </w:r>
    </w:p>
    <w:p w:rsidR="00F75678" w:rsidRPr="00F75678" w:rsidRDefault="00F75678" w:rsidP="00F75678">
      <w:pPr>
        <w:keepNext/>
        <w:spacing w:after="0" w:line="240" w:lineRule="auto"/>
        <w:jc w:val="center"/>
        <w:outlineLvl w:val="0"/>
        <w:rPr>
          <w:rFonts w:eastAsia="Times New Roman" w:cs="Times New Roman"/>
          <w:b/>
          <w:szCs w:val="28"/>
          <w:lang w:eastAsia="ru-RU"/>
        </w:rPr>
      </w:pPr>
      <w:r w:rsidRPr="00F75678">
        <w:rPr>
          <w:rFonts w:eastAsia="Times New Roman" w:cs="Times New Roman"/>
          <w:b/>
          <w:szCs w:val="28"/>
          <w:lang w:eastAsia="ru-RU"/>
        </w:rPr>
        <w:t>СЕЛЬСКОГО ПОСЕЛЕНИЯ БОЛЬШАЯ КОНСТАНТИНОВКА МУНИЦИПАЛЬНОГО  РАЙОНА  КОШКИНСКИЙ</w:t>
      </w: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F75678">
        <w:rPr>
          <w:rFonts w:eastAsia="Times New Roman" w:cs="Times New Roman"/>
          <w:b/>
          <w:bCs/>
          <w:szCs w:val="28"/>
          <w:lang w:eastAsia="ru-RU"/>
        </w:rPr>
        <w:t xml:space="preserve">  РЕШЕНИЕ</w:t>
      </w: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b/>
          <w:bCs/>
          <w:szCs w:val="28"/>
          <w:lang w:eastAsia="ru-RU"/>
        </w:rPr>
      </w:pPr>
      <w:r w:rsidRPr="00F75678">
        <w:rPr>
          <w:rFonts w:eastAsia="Times New Roman" w:cs="Times New Roman"/>
          <w:b/>
          <w:bCs/>
          <w:szCs w:val="28"/>
          <w:lang w:eastAsia="ru-RU"/>
        </w:rPr>
        <w:t xml:space="preserve">     </w:t>
      </w:r>
      <w:r w:rsidRPr="00F75678">
        <w:rPr>
          <w:rFonts w:eastAsia="Times New Roman" w:cs="Times New Roman"/>
          <w:szCs w:val="28"/>
          <w:lang w:eastAsia="ru-RU"/>
        </w:rPr>
        <w:t>28.01.2026 г.</w:t>
      </w:r>
      <w:r w:rsidRPr="00F75678">
        <w:rPr>
          <w:rFonts w:eastAsia="Times New Roman" w:cs="Times New Roman"/>
          <w:szCs w:val="28"/>
          <w:lang w:eastAsia="ru-RU"/>
        </w:rPr>
        <w:tab/>
      </w:r>
      <w:r w:rsidRPr="00F75678">
        <w:rPr>
          <w:rFonts w:eastAsia="Times New Roman" w:cs="Times New Roman"/>
          <w:szCs w:val="28"/>
          <w:lang w:eastAsia="ru-RU"/>
        </w:rPr>
        <w:tab/>
        <w:t xml:space="preserve">                                                               № 32</w:t>
      </w: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b/>
          <w:bCs/>
          <w:szCs w:val="28"/>
          <w:lang w:eastAsia="ru-RU"/>
        </w:rPr>
      </w:pPr>
    </w:p>
    <w:p w:rsidR="00F75678" w:rsidRPr="00F75678" w:rsidRDefault="00F75678" w:rsidP="00F75678">
      <w:pPr>
        <w:keepNext/>
        <w:spacing w:after="0" w:line="240" w:lineRule="auto"/>
        <w:jc w:val="center"/>
        <w:outlineLvl w:val="6"/>
        <w:rPr>
          <w:rFonts w:eastAsia="Times New Roman" w:cs="Times New Roman"/>
          <w:b/>
          <w:bCs/>
          <w:iCs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bCs/>
          <w:iCs/>
          <w:szCs w:val="24"/>
          <w:lang w:eastAsia="ru-RU"/>
        </w:rPr>
      </w:pPr>
      <w:r w:rsidRPr="00F75678">
        <w:rPr>
          <w:rFonts w:eastAsia="Times New Roman" w:cs="Times New Roman"/>
          <w:b/>
          <w:bCs/>
          <w:iCs/>
          <w:szCs w:val="24"/>
          <w:lang w:eastAsia="ru-RU"/>
        </w:rPr>
        <w:t>« О  мероприятиях, поставленных Собранием Представителей сельского поселения Большая Константиновка  муниципального района</w:t>
      </w: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bCs/>
          <w:iCs/>
          <w:szCs w:val="24"/>
          <w:lang w:eastAsia="ru-RU"/>
        </w:rPr>
      </w:pPr>
      <w:proofErr w:type="spellStart"/>
      <w:r w:rsidRPr="00F75678">
        <w:rPr>
          <w:rFonts w:eastAsia="Times New Roman" w:cs="Times New Roman"/>
          <w:b/>
          <w:bCs/>
          <w:iCs/>
          <w:szCs w:val="24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b/>
          <w:bCs/>
          <w:iCs/>
          <w:szCs w:val="24"/>
          <w:lang w:eastAsia="ru-RU"/>
        </w:rPr>
        <w:t xml:space="preserve"> Самарской области на  2026 год»</w:t>
      </w:r>
    </w:p>
    <w:p w:rsidR="00F75678" w:rsidRPr="00F75678" w:rsidRDefault="00F75678" w:rsidP="00F75678">
      <w:pPr>
        <w:spacing w:after="0" w:line="240" w:lineRule="auto"/>
        <w:ind w:firstLine="709"/>
        <w:jc w:val="both"/>
        <w:rPr>
          <w:rFonts w:eastAsia="Times New Roman" w:cs="Times New Roman"/>
          <w:b/>
          <w:szCs w:val="28"/>
          <w:lang w:eastAsia="ru-RU"/>
        </w:rPr>
      </w:pPr>
    </w:p>
    <w:p w:rsidR="00F75678" w:rsidRPr="00F75678" w:rsidRDefault="00F75678" w:rsidP="00F75678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75678">
        <w:rPr>
          <w:rFonts w:eastAsia="Times New Roman" w:cs="Times New Roman"/>
          <w:szCs w:val="28"/>
          <w:lang w:eastAsia="ru-RU"/>
        </w:rPr>
        <w:t xml:space="preserve">На основании Федерального закона от 06.10.2003 года № 131-ФЗ «Об общих принципах организации местного самоуправления в Российской Федерации», О решении вопросов, поставленных Собранием Представителей муниципального района </w:t>
      </w:r>
      <w:proofErr w:type="spellStart"/>
      <w:r w:rsidRPr="00F75678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szCs w:val="28"/>
          <w:lang w:eastAsia="ru-RU"/>
        </w:rPr>
        <w:t xml:space="preserve"> Самарской области, Устава сельского поселения Большая Константиновка муниципального района </w:t>
      </w:r>
      <w:proofErr w:type="spellStart"/>
      <w:r w:rsidRPr="00F75678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szCs w:val="28"/>
          <w:lang w:eastAsia="ru-RU"/>
        </w:rPr>
        <w:t xml:space="preserve"> Самарской области, </w:t>
      </w:r>
      <w:r w:rsidRPr="00F75678">
        <w:rPr>
          <w:rFonts w:eastAsia="Arial" w:cs="Arial"/>
          <w:color w:val="000000"/>
          <w:szCs w:val="28"/>
          <w:lang w:eastAsia="ru-RU"/>
        </w:rPr>
        <w:t xml:space="preserve">Собрание представителей сельского поселения Большая Константиновка муниципального района </w:t>
      </w:r>
      <w:proofErr w:type="spellStart"/>
      <w:r w:rsidRPr="00F75678">
        <w:rPr>
          <w:rFonts w:eastAsia="Arial" w:cs="Arial"/>
          <w:color w:val="000000"/>
          <w:szCs w:val="28"/>
          <w:lang w:eastAsia="ru-RU"/>
        </w:rPr>
        <w:t>Кошкинский</w:t>
      </w:r>
      <w:proofErr w:type="spellEnd"/>
      <w:r w:rsidRPr="00F75678">
        <w:rPr>
          <w:rFonts w:eastAsia="Arial" w:cs="Arial"/>
          <w:color w:val="000000"/>
          <w:szCs w:val="28"/>
          <w:lang w:eastAsia="ru-RU"/>
        </w:rPr>
        <w:t xml:space="preserve"> Самарской области </w:t>
      </w:r>
    </w:p>
    <w:p w:rsidR="00F75678" w:rsidRPr="00F75678" w:rsidRDefault="00F75678" w:rsidP="00F75678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b/>
          <w:bCs/>
          <w:iCs/>
          <w:szCs w:val="28"/>
          <w:lang w:eastAsia="ru-RU"/>
        </w:rPr>
      </w:pPr>
      <w:r w:rsidRPr="00F75678">
        <w:rPr>
          <w:rFonts w:eastAsia="Times New Roman" w:cs="Times New Roman"/>
          <w:b/>
          <w:bCs/>
          <w:iCs/>
          <w:szCs w:val="28"/>
          <w:lang w:eastAsia="ru-RU"/>
        </w:rPr>
        <w:t>РЕШИЛО:</w:t>
      </w:r>
    </w:p>
    <w:p w:rsidR="00F75678" w:rsidRPr="00F75678" w:rsidRDefault="00F75678" w:rsidP="00F75678">
      <w:pPr>
        <w:tabs>
          <w:tab w:val="left" w:pos="1200"/>
        </w:tabs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F75678" w:rsidRPr="00F75678" w:rsidRDefault="00F75678" w:rsidP="00F75678">
      <w:pPr>
        <w:numPr>
          <w:ilvl w:val="0"/>
          <w:numId w:val="49"/>
        </w:numPr>
        <w:spacing w:after="0" w:line="240" w:lineRule="auto"/>
        <w:jc w:val="both"/>
        <w:rPr>
          <w:rFonts w:eastAsia="Arial" w:cs="Arial"/>
          <w:color w:val="000000"/>
          <w:szCs w:val="28"/>
          <w:lang w:eastAsia="ru-RU"/>
        </w:rPr>
      </w:pPr>
      <w:proofErr w:type="gramStart"/>
      <w:r w:rsidRPr="00F75678">
        <w:rPr>
          <w:rFonts w:eastAsia="Arial" w:cs="Arial"/>
          <w:color w:val="000000"/>
          <w:szCs w:val="28"/>
          <w:lang w:eastAsia="ru-RU"/>
        </w:rPr>
        <w:t xml:space="preserve">Направить мероприятия, утвержденные Собранием представителей сельского поселения Большая Константиновка муниципального района </w:t>
      </w:r>
      <w:proofErr w:type="spellStart"/>
      <w:r w:rsidRPr="00F75678">
        <w:rPr>
          <w:rFonts w:eastAsia="Arial" w:cs="Arial"/>
          <w:color w:val="000000"/>
          <w:szCs w:val="28"/>
          <w:lang w:eastAsia="ru-RU"/>
        </w:rPr>
        <w:t>Кошкинский</w:t>
      </w:r>
      <w:proofErr w:type="spellEnd"/>
      <w:r w:rsidRPr="00F75678">
        <w:rPr>
          <w:rFonts w:eastAsia="Arial" w:cs="Arial"/>
          <w:color w:val="000000"/>
          <w:szCs w:val="28"/>
          <w:lang w:eastAsia="ru-RU"/>
        </w:rPr>
        <w:t xml:space="preserve"> </w:t>
      </w:r>
      <w:r w:rsidRPr="00F75678">
        <w:rPr>
          <w:rFonts w:eastAsia="Times New Roman" w:cs="Times New Roman"/>
          <w:szCs w:val="28"/>
          <w:lang w:eastAsia="ru-RU"/>
        </w:rPr>
        <w:t xml:space="preserve"> в Администрацию сельского поселения Большая Константиновка муниципального района </w:t>
      </w:r>
      <w:proofErr w:type="spellStart"/>
      <w:r w:rsidRPr="00F75678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szCs w:val="28"/>
          <w:lang w:eastAsia="ru-RU"/>
        </w:rPr>
        <w:t xml:space="preserve"> для выполнения важных вопросов и задач сельского поселения в 2026 году совместно с депутатами Собрания Представителей  сельского поселения  Большая Константиновка (приложение).</w:t>
      </w:r>
      <w:proofErr w:type="gramEnd"/>
    </w:p>
    <w:p w:rsidR="00F75678" w:rsidRPr="00F75678" w:rsidRDefault="00F75678" w:rsidP="00F75678">
      <w:pPr>
        <w:numPr>
          <w:ilvl w:val="0"/>
          <w:numId w:val="49"/>
        </w:numPr>
        <w:spacing w:after="0" w:line="240" w:lineRule="auto"/>
        <w:ind w:firstLine="709"/>
        <w:jc w:val="both"/>
        <w:rPr>
          <w:rFonts w:eastAsia="Arial" w:cs="Arial"/>
          <w:szCs w:val="28"/>
          <w:lang w:eastAsia="ru-RU"/>
        </w:rPr>
      </w:pPr>
      <w:r w:rsidRPr="00F75678">
        <w:rPr>
          <w:rFonts w:eastAsia="Times New Roman" w:cs="Times New Roman"/>
          <w:szCs w:val="28"/>
          <w:lang w:eastAsia="ru-RU"/>
        </w:rPr>
        <w:t>Настоящее Решение опубликовать в газете «Вестник  сельского поселения Большая Константиновка».</w:t>
      </w:r>
    </w:p>
    <w:p w:rsidR="00F75678" w:rsidRPr="00F75678" w:rsidRDefault="00F75678" w:rsidP="00F75678">
      <w:pPr>
        <w:numPr>
          <w:ilvl w:val="0"/>
          <w:numId w:val="49"/>
        </w:numPr>
        <w:spacing w:after="0" w:line="240" w:lineRule="auto"/>
        <w:ind w:firstLine="709"/>
        <w:jc w:val="both"/>
        <w:rPr>
          <w:rFonts w:eastAsia="Arial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Cs w:val="28"/>
          <w:lang w:eastAsia="ru-RU"/>
        </w:rPr>
        <w:t>Настоящее Решение вступает в силу со дня его подписания.</w:t>
      </w:r>
    </w:p>
    <w:p w:rsidR="00F75678" w:rsidRPr="00F75678" w:rsidRDefault="00F75678" w:rsidP="00F75678">
      <w:pPr>
        <w:tabs>
          <w:tab w:val="left" w:pos="1200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</w:p>
    <w:p w:rsidR="00F75678" w:rsidRPr="00F75678" w:rsidRDefault="00F75678" w:rsidP="00F75678">
      <w:pPr>
        <w:tabs>
          <w:tab w:val="left" w:pos="0"/>
        </w:tabs>
        <w:spacing w:after="0" w:line="240" w:lineRule="auto"/>
        <w:rPr>
          <w:rFonts w:eastAsia="Times New Roman" w:cs="Times New Roman"/>
          <w:b/>
          <w:sz w:val="26"/>
          <w:szCs w:val="26"/>
          <w:lang w:eastAsia="ru-RU"/>
        </w:rPr>
      </w:pPr>
      <w:r w:rsidRPr="00F75678">
        <w:rPr>
          <w:rFonts w:eastAsia="Times New Roman" w:cs="Times New Roman"/>
          <w:b/>
          <w:sz w:val="26"/>
          <w:szCs w:val="26"/>
          <w:lang w:eastAsia="ru-RU"/>
        </w:rPr>
        <w:t>Председатель Собрания представителей</w:t>
      </w:r>
    </w:p>
    <w:p w:rsidR="00F75678" w:rsidRPr="00F75678" w:rsidRDefault="00F75678" w:rsidP="00F75678">
      <w:pPr>
        <w:tabs>
          <w:tab w:val="left" w:pos="1200"/>
        </w:tabs>
        <w:spacing w:after="0" w:line="240" w:lineRule="auto"/>
        <w:rPr>
          <w:rFonts w:eastAsia="Times New Roman" w:cs="Times New Roman"/>
          <w:b/>
          <w:sz w:val="26"/>
          <w:szCs w:val="26"/>
          <w:lang w:eastAsia="ru-RU"/>
        </w:rPr>
      </w:pPr>
      <w:r w:rsidRPr="00F75678">
        <w:rPr>
          <w:rFonts w:eastAsia="Times New Roman" w:cs="Times New Roman"/>
          <w:b/>
          <w:sz w:val="26"/>
          <w:szCs w:val="26"/>
          <w:lang w:eastAsia="ru-RU"/>
        </w:rPr>
        <w:t>сельского поселения Большая Константиновка</w:t>
      </w:r>
    </w:p>
    <w:p w:rsidR="00F75678" w:rsidRPr="00F75678" w:rsidRDefault="00F75678" w:rsidP="00F75678">
      <w:pPr>
        <w:tabs>
          <w:tab w:val="left" w:pos="1200"/>
        </w:tabs>
        <w:spacing w:after="0" w:line="240" w:lineRule="auto"/>
        <w:rPr>
          <w:rFonts w:eastAsia="Times New Roman" w:cs="Times New Roman"/>
          <w:b/>
          <w:sz w:val="26"/>
          <w:szCs w:val="26"/>
          <w:lang w:eastAsia="ru-RU"/>
        </w:rPr>
      </w:pPr>
      <w:r w:rsidRPr="00F75678">
        <w:rPr>
          <w:rFonts w:eastAsia="Times New Roman" w:cs="Times New Roman"/>
          <w:b/>
          <w:sz w:val="26"/>
          <w:szCs w:val="26"/>
          <w:lang w:eastAsia="ru-RU"/>
        </w:rPr>
        <w:t xml:space="preserve">муниципального района </w:t>
      </w:r>
      <w:proofErr w:type="spellStart"/>
      <w:r w:rsidRPr="00F75678">
        <w:rPr>
          <w:rFonts w:eastAsia="Times New Roman" w:cs="Times New Roman"/>
          <w:b/>
          <w:sz w:val="26"/>
          <w:szCs w:val="26"/>
          <w:lang w:eastAsia="ru-RU"/>
        </w:rPr>
        <w:t>Кошкинский</w:t>
      </w:r>
      <w:proofErr w:type="spellEnd"/>
    </w:p>
    <w:p w:rsidR="00F75678" w:rsidRPr="00F75678" w:rsidRDefault="00F75678" w:rsidP="00F75678">
      <w:pPr>
        <w:tabs>
          <w:tab w:val="left" w:pos="1200"/>
        </w:tabs>
        <w:spacing w:after="0" w:line="240" w:lineRule="auto"/>
        <w:rPr>
          <w:rFonts w:eastAsia="Times New Roman" w:cs="Times New Roman"/>
          <w:b/>
          <w:sz w:val="26"/>
          <w:szCs w:val="26"/>
          <w:lang w:eastAsia="ru-RU"/>
        </w:rPr>
      </w:pPr>
      <w:r w:rsidRPr="00F75678">
        <w:rPr>
          <w:rFonts w:eastAsia="Times New Roman" w:cs="Times New Roman"/>
          <w:b/>
          <w:sz w:val="26"/>
          <w:szCs w:val="26"/>
          <w:lang w:eastAsia="ru-RU"/>
        </w:rPr>
        <w:t xml:space="preserve">Самарской области                                                              </w:t>
      </w:r>
      <w:r w:rsidRPr="00F75678">
        <w:rPr>
          <w:rFonts w:eastAsia="Times New Roman" w:cs="Times New Roman"/>
          <w:b/>
          <w:sz w:val="26"/>
          <w:szCs w:val="26"/>
          <w:lang w:eastAsia="ru-RU"/>
        </w:rPr>
        <w:tab/>
        <w:t xml:space="preserve">                 Д.А. Богатов</w:t>
      </w:r>
    </w:p>
    <w:p w:rsidR="00F75678" w:rsidRPr="00F75678" w:rsidRDefault="00F75678" w:rsidP="00F75678">
      <w:pPr>
        <w:tabs>
          <w:tab w:val="left" w:pos="1200"/>
        </w:tabs>
        <w:spacing w:after="0" w:line="240" w:lineRule="auto"/>
        <w:ind w:firstLine="709"/>
        <w:rPr>
          <w:rFonts w:eastAsia="Times New Roman" w:cs="Times New Roman"/>
          <w:b/>
          <w:sz w:val="26"/>
          <w:szCs w:val="26"/>
          <w:lang w:eastAsia="ru-RU"/>
        </w:rPr>
      </w:pPr>
    </w:p>
    <w:p w:rsidR="00F75678" w:rsidRPr="00F75678" w:rsidRDefault="00F75678" w:rsidP="00F75678">
      <w:pPr>
        <w:tabs>
          <w:tab w:val="left" w:pos="1200"/>
        </w:tabs>
        <w:spacing w:after="0" w:line="240" w:lineRule="auto"/>
        <w:rPr>
          <w:rFonts w:eastAsia="Times New Roman" w:cs="Times New Roman"/>
          <w:b/>
          <w:sz w:val="26"/>
          <w:szCs w:val="26"/>
          <w:lang w:eastAsia="ru-RU"/>
        </w:rPr>
      </w:pPr>
      <w:r w:rsidRPr="00F75678">
        <w:rPr>
          <w:rFonts w:eastAsia="Times New Roman" w:cs="Times New Roman"/>
          <w:b/>
          <w:sz w:val="26"/>
          <w:szCs w:val="26"/>
          <w:lang w:eastAsia="ru-RU"/>
        </w:rPr>
        <w:lastRenderedPageBreak/>
        <w:t>Глава сельского поселения Большая Константиновка</w:t>
      </w:r>
    </w:p>
    <w:p w:rsidR="00F75678" w:rsidRPr="00F75678" w:rsidRDefault="00F75678" w:rsidP="00F75678">
      <w:pPr>
        <w:tabs>
          <w:tab w:val="left" w:pos="1200"/>
        </w:tabs>
        <w:spacing w:after="0" w:line="240" w:lineRule="auto"/>
        <w:rPr>
          <w:rFonts w:eastAsia="Times New Roman" w:cs="Times New Roman"/>
          <w:b/>
          <w:sz w:val="26"/>
          <w:szCs w:val="26"/>
          <w:lang w:eastAsia="ru-RU"/>
        </w:rPr>
      </w:pPr>
      <w:r w:rsidRPr="00F75678">
        <w:rPr>
          <w:rFonts w:eastAsia="Times New Roman" w:cs="Times New Roman"/>
          <w:b/>
          <w:sz w:val="26"/>
          <w:szCs w:val="26"/>
          <w:lang w:eastAsia="ru-RU"/>
        </w:rPr>
        <w:t xml:space="preserve">муниципального района </w:t>
      </w:r>
      <w:proofErr w:type="spellStart"/>
      <w:r w:rsidRPr="00F75678">
        <w:rPr>
          <w:rFonts w:eastAsia="Times New Roman" w:cs="Times New Roman"/>
          <w:b/>
          <w:sz w:val="26"/>
          <w:szCs w:val="26"/>
          <w:lang w:eastAsia="ru-RU"/>
        </w:rPr>
        <w:t>Кошкинский</w:t>
      </w:r>
      <w:proofErr w:type="spellEnd"/>
    </w:p>
    <w:p w:rsidR="00F75678" w:rsidRPr="00F75678" w:rsidRDefault="00F75678" w:rsidP="00F75678">
      <w:pPr>
        <w:tabs>
          <w:tab w:val="left" w:pos="1200"/>
        </w:tabs>
        <w:spacing w:after="0" w:line="240" w:lineRule="auto"/>
        <w:rPr>
          <w:rFonts w:eastAsia="Times New Roman" w:cs="Times New Roman"/>
          <w:b/>
          <w:sz w:val="26"/>
          <w:szCs w:val="26"/>
          <w:lang w:eastAsia="ru-RU"/>
        </w:rPr>
      </w:pPr>
      <w:r w:rsidRPr="00F75678">
        <w:rPr>
          <w:rFonts w:eastAsia="Times New Roman" w:cs="Times New Roman"/>
          <w:b/>
          <w:sz w:val="26"/>
          <w:szCs w:val="26"/>
          <w:lang w:eastAsia="ru-RU"/>
        </w:rPr>
        <w:t xml:space="preserve">Самарской области                                                                </w:t>
      </w:r>
      <w:r w:rsidRPr="00F75678">
        <w:rPr>
          <w:rFonts w:eastAsia="Times New Roman" w:cs="Times New Roman"/>
          <w:b/>
          <w:sz w:val="26"/>
          <w:szCs w:val="26"/>
          <w:lang w:eastAsia="ru-RU"/>
        </w:rPr>
        <w:tab/>
        <w:t xml:space="preserve">     Е.И. Платонова </w:t>
      </w: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tbl>
      <w:tblPr>
        <w:tblpPr w:leftFromText="181" w:rightFromText="181" w:vertAnchor="text" w:horzAnchor="margin" w:tblpXSpec="right" w:tblpY="-134"/>
        <w:tblOverlap w:val="never"/>
        <w:tblW w:w="0" w:type="auto"/>
        <w:tblLook w:val="01E0" w:firstRow="1" w:lastRow="1" w:firstColumn="1" w:lastColumn="1" w:noHBand="0" w:noVBand="0"/>
      </w:tblPr>
      <w:tblGrid>
        <w:gridCol w:w="4795"/>
      </w:tblGrid>
      <w:tr w:rsidR="00F75678" w:rsidRPr="00F75678" w:rsidTr="00F75678">
        <w:trPr>
          <w:trHeight w:val="1829"/>
        </w:trPr>
        <w:tc>
          <w:tcPr>
            <w:tcW w:w="4795" w:type="dxa"/>
          </w:tcPr>
          <w:p w:rsidR="00F75678" w:rsidRPr="00F75678" w:rsidRDefault="00F75678" w:rsidP="00F75678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Приложение </w:t>
            </w:r>
          </w:p>
          <w:p w:rsidR="00F75678" w:rsidRPr="00F75678" w:rsidRDefault="00F75678" w:rsidP="00F75678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 решению Собрания представителей  сельского поселения Большая Константиновка муниципального района </w:t>
            </w:r>
            <w:proofErr w:type="spellStart"/>
            <w:r w:rsidRPr="00F75678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F7567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 от 28.01.2026 года № 32</w:t>
            </w:r>
          </w:p>
        </w:tc>
      </w:tr>
    </w:tbl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center"/>
        <w:rPr>
          <w:rFonts w:eastAsia="Arial" w:cs="Arial"/>
          <w:b/>
          <w:color w:val="000000"/>
          <w:szCs w:val="28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center"/>
        <w:rPr>
          <w:rFonts w:eastAsia="Arial" w:cs="Arial"/>
          <w:b/>
          <w:color w:val="000000"/>
          <w:szCs w:val="28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center"/>
        <w:rPr>
          <w:rFonts w:eastAsia="Arial" w:cs="Arial"/>
          <w:b/>
          <w:color w:val="000000"/>
          <w:szCs w:val="28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center"/>
        <w:rPr>
          <w:rFonts w:eastAsia="Arial" w:cs="Arial"/>
          <w:b/>
          <w:color w:val="000000"/>
          <w:sz w:val="24"/>
          <w:szCs w:val="24"/>
          <w:lang w:eastAsia="ru-RU"/>
        </w:rPr>
      </w:pPr>
      <w:r w:rsidRPr="00F75678">
        <w:rPr>
          <w:rFonts w:eastAsia="Arial" w:cs="Arial"/>
          <w:b/>
          <w:color w:val="000000"/>
          <w:sz w:val="24"/>
          <w:szCs w:val="24"/>
          <w:lang w:eastAsia="ru-RU"/>
        </w:rPr>
        <w:t>Мероприятия</w:t>
      </w:r>
    </w:p>
    <w:p w:rsidR="00F75678" w:rsidRPr="00F75678" w:rsidRDefault="00F75678" w:rsidP="00F75678">
      <w:pPr>
        <w:spacing w:after="0" w:line="240" w:lineRule="auto"/>
        <w:jc w:val="center"/>
        <w:rPr>
          <w:rFonts w:eastAsia="Arial" w:cs="Arial"/>
          <w:b/>
          <w:color w:val="000000"/>
          <w:sz w:val="24"/>
          <w:szCs w:val="24"/>
          <w:lang w:eastAsia="ru-RU"/>
        </w:rPr>
      </w:pPr>
      <w:proofErr w:type="gramStart"/>
      <w:r w:rsidRPr="00F75678">
        <w:rPr>
          <w:rFonts w:eastAsia="Arial" w:cs="Arial"/>
          <w:b/>
          <w:color w:val="000000"/>
          <w:sz w:val="24"/>
          <w:szCs w:val="24"/>
          <w:lang w:eastAsia="ru-RU"/>
        </w:rPr>
        <w:t xml:space="preserve">утвержденные Собранием Представителей сельского поселения Большая Константиновка муниципального района </w:t>
      </w:r>
      <w:proofErr w:type="spellStart"/>
      <w:r w:rsidRPr="00F75678">
        <w:rPr>
          <w:rFonts w:eastAsia="Arial" w:cs="Arial"/>
          <w:b/>
          <w:color w:val="000000"/>
          <w:sz w:val="24"/>
          <w:szCs w:val="24"/>
          <w:lang w:eastAsia="ru-RU"/>
        </w:rPr>
        <w:t>Кошкинский</w:t>
      </w:r>
      <w:proofErr w:type="spellEnd"/>
      <w:r w:rsidRPr="00F75678">
        <w:rPr>
          <w:rFonts w:eastAsia="Arial" w:cs="Arial"/>
          <w:b/>
          <w:color w:val="000000"/>
          <w:sz w:val="24"/>
          <w:szCs w:val="24"/>
          <w:lang w:eastAsia="ru-RU"/>
        </w:rPr>
        <w:t xml:space="preserve"> Самарской области 27 января 2026   года, направленные  на выполнение важных вопросов и задач сельского поселения в 2026 году.</w:t>
      </w:r>
      <w:proofErr w:type="gramEnd"/>
    </w:p>
    <w:p w:rsidR="00F75678" w:rsidRPr="00F75678" w:rsidRDefault="00F75678" w:rsidP="00F75678">
      <w:pPr>
        <w:spacing w:after="0" w:line="240" w:lineRule="auto"/>
        <w:jc w:val="both"/>
        <w:rPr>
          <w:rFonts w:eastAsia="Arial" w:cs="Arial"/>
          <w:b/>
          <w:color w:val="000000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Arial" w:cs="Arial"/>
          <w:b/>
          <w:color w:val="000000"/>
          <w:szCs w:val="28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2"/>
          <w:szCs w:val="22"/>
          <w:lang w:eastAsia="ru-RU"/>
        </w:rPr>
      </w:pPr>
      <w:r w:rsidRPr="00F75678">
        <w:rPr>
          <w:rFonts w:eastAsia="Times New Roman" w:cs="Times New Roman"/>
          <w:sz w:val="22"/>
          <w:szCs w:val="22"/>
          <w:lang w:eastAsia="ru-RU"/>
        </w:rPr>
        <w:t>1. Считать постоянной задачей Администрации сельского поселения  улучшение социально-культурных и бытовых условий проживания населения  на территории сельского поселения.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2"/>
          <w:szCs w:val="22"/>
          <w:lang w:eastAsia="ru-RU"/>
        </w:rPr>
      </w:pPr>
      <w:r w:rsidRPr="00F75678">
        <w:rPr>
          <w:rFonts w:eastAsia="Times New Roman" w:cs="Times New Roman"/>
          <w:sz w:val="22"/>
          <w:szCs w:val="22"/>
          <w:lang w:eastAsia="ru-RU"/>
        </w:rPr>
        <w:t>2. Продолжить мероприятия по благоустройству, озеленению и наведению санитарного порядка  на территории сельского поселения.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2"/>
          <w:szCs w:val="22"/>
          <w:lang w:eastAsia="ru-RU"/>
        </w:rPr>
      </w:pPr>
      <w:r w:rsidRPr="00F75678">
        <w:rPr>
          <w:rFonts w:eastAsia="Times New Roman" w:cs="Times New Roman"/>
          <w:sz w:val="22"/>
          <w:szCs w:val="22"/>
          <w:lang w:eastAsia="ru-RU"/>
        </w:rPr>
        <w:t>3. В целях противопожарной безопасности обязать жителей регулярно поддерживать свои надомные территории в чистоте, своевременно вывозить бытовой мусор и обкашивать сорную растительность.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2"/>
          <w:szCs w:val="22"/>
          <w:lang w:eastAsia="ru-RU"/>
        </w:rPr>
      </w:pPr>
      <w:r w:rsidRPr="00F75678">
        <w:rPr>
          <w:rFonts w:eastAsia="Times New Roman" w:cs="Times New Roman"/>
          <w:sz w:val="22"/>
          <w:szCs w:val="22"/>
          <w:lang w:eastAsia="ru-RU"/>
        </w:rPr>
        <w:t xml:space="preserve">4. Рекомендовать сельскохозяйственным организациям в целях противопожарной безопасности проводить </w:t>
      </w:r>
      <w:proofErr w:type="spellStart"/>
      <w:r w:rsidRPr="00F75678">
        <w:rPr>
          <w:rFonts w:eastAsia="Times New Roman" w:cs="Times New Roman"/>
          <w:sz w:val="22"/>
          <w:szCs w:val="22"/>
          <w:lang w:eastAsia="ru-RU"/>
        </w:rPr>
        <w:t>обкос</w:t>
      </w:r>
      <w:proofErr w:type="spellEnd"/>
      <w:r w:rsidRPr="00F75678">
        <w:rPr>
          <w:rFonts w:eastAsia="Times New Roman" w:cs="Times New Roman"/>
          <w:sz w:val="22"/>
          <w:szCs w:val="22"/>
          <w:lang w:eastAsia="ru-RU"/>
        </w:rPr>
        <w:t xml:space="preserve"> сорной растительности и опашку вокруг сооружений, находящихся в собственности.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2"/>
          <w:szCs w:val="22"/>
          <w:lang w:eastAsia="ru-RU"/>
        </w:rPr>
      </w:pPr>
      <w:r w:rsidRPr="00F75678">
        <w:rPr>
          <w:rFonts w:eastAsia="Times New Roman" w:cs="Times New Roman"/>
          <w:sz w:val="22"/>
          <w:szCs w:val="22"/>
          <w:lang w:eastAsia="ru-RU"/>
        </w:rPr>
        <w:t>5. Владельцам животных: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2"/>
          <w:szCs w:val="22"/>
          <w:lang w:eastAsia="ru-RU"/>
        </w:rPr>
      </w:pPr>
      <w:r w:rsidRPr="00F75678">
        <w:rPr>
          <w:rFonts w:eastAsia="Times New Roman" w:cs="Times New Roman"/>
          <w:sz w:val="22"/>
          <w:szCs w:val="22"/>
          <w:lang w:eastAsia="ru-RU"/>
        </w:rPr>
        <w:t xml:space="preserve">- обеспечить 100% привод животных (КРС) с 6 месячного возраста на весенние и осенние ветеринарно-профилактические мероприятия, с проведением </w:t>
      </w:r>
      <w:proofErr w:type="spellStart"/>
      <w:r w:rsidRPr="00F75678">
        <w:rPr>
          <w:rFonts w:eastAsia="Times New Roman" w:cs="Times New Roman"/>
          <w:sz w:val="22"/>
          <w:szCs w:val="22"/>
          <w:lang w:eastAsia="ru-RU"/>
        </w:rPr>
        <w:t>биркования</w:t>
      </w:r>
      <w:proofErr w:type="spellEnd"/>
      <w:r w:rsidRPr="00F75678">
        <w:rPr>
          <w:rFonts w:eastAsia="Times New Roman" w:cs="Times New Roman"/>
          <w:sz w:val="22"/>
          <w:szCs w:val="22"/>
          <w:lang w:eastAsia="ru-RU"/>
        </w:rPr>
        <w:t xml:space="preserve"> (</w:t>
      </w:r>
      <w:proofErr w:type="spellStart"/>
      <w:r w:rsidRPr="00F75678">
        <w:rPr>
          <w:rFonts w:eastAsia="Times New Roman" w:cs="Times New Roman"/>
          <w:sz w:val="22"/>
          <w:szCs w:val="22"/>
          <w:lang w:eastAsia="ru-RU"/>
        </w:rPr>
        <w:t>чипирования</w:t>
      </w:r>
      <w:proofErr w:type="spellEnd"/>
      <w:r w:rsidRPr="00F75678">
        <w:rPr>
          <w:rFonts w:eastAsia="Times New Roman" w:cs="Times New Roman"/>
          <w:sz w:val="22"/>
          <w:szCs w:val="22"/>
          <w:lang w:eastAsia="ru-RU"/>
        </w:rPr>
        <w:t xml:space="preserve">); 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2"/>
          <w:szCs w:val="22"/>
          <w:lang w:eastAsia="ru-RU"/>
        </w:rPr>
      </w:pPr>
      <w:r w:rsidRPr="00F75678">
        <w:rPr>
          <w:rFonts w:eastAsia="Times New Roman" w:cs="Times New Roman"/>
          <w:sz w:val="22"/>
          <w:szCs w:val="22"/>
          <w:lang w:eastAsia="ru-RU"/>
        </w:rPr>
        <w:t xml:space="preserve">- не приобретать и не продавать животных  без диагностических  исследований и вакцинации, ветеринарных сопроводительных документов: только при наличии </w:t>
      </w:r>
      <w:proofErr w:type="spellStart"/>
      <w:r w:rsidRPr="00F75678">
        <w:rPr>
          <w:rFonts w:eastAsia="Times New Roman" w:cs="Times New Roman"/>
          <w:sz w:val="22"/>
          <w:szCs w:val="22"/>
          <w:lang w:eastAsia="ru-RU"/>
        </w:rPr>
        <w:t>вед</w:t>
      </w:r>
      <w:proofErr w:type="gramStart"/>
      <w:r w:rsidRPr="00F75678">
        <w:rPr>
          <w:rFonts w:eastAsia="Times New Roman" w:cs="Times New Roman"/>
          <w:sz w:val="22"/>
          <w:szCs w:val="22"/>
          <w:lang w:eastAsia="ru-RU"/>
        </w:rPr>
        <w:t>.с</w:t>
      </w:r>
      <w:proofErr w:type="gramEnd"/>
      <w:r w:rsidRPr="00F75678">
        <w:rPr>
          <w:rFonts w:eastAsia="Times New Roman" w:cs="Times New Roman"/>
          <w:sz w:val="22"/>
          <w:szCs w:val="22"/>
          <w:lang w:eastAsia="ru-RU"/>
        </w:rPr>
        <w:t>видетельства</w:t>
      </w:r>
      <w:proofErr w:type="spellEnd"/>
      <w:r w:rsidRPr="00F75678">
        <w:rPr>
          <w:rFonts w:eastAsia="Times New Roman" w:cs="Times New Roman"/>
          <w:sz w:val="22"/>
          <w:szCs w:val="22"/>
          <w:lang w:eastAsia="ru-RU"/>
        </w:rPr>
        <w:t xml:space="preserve"> №1, </w:t>
      </w:r>
      <w:proofErr w:type="spellStart"/>
      <w:r w:rsidRPr="00F75678">
        <w:rPr>
          <w:rFonts w:eastAsia="Times New Roman" w:cs="Times New Roman"/>
          <w:sz w:val="22"/>
          <w:szCs w:val="22"/>
          <w:lang w:eastAsia="ru-RU"/>
        </w:rPr>
        <w:t>вет.справки</w:t>
      </w:r>
      <w:proofErr w:type="spellEnd"/>
      <w:r w:rsidRPr="00F75678">
        <w:rPr>
          <w:rFonts w:eastAsia="Times New Roman" w:cs="Times New Roman"/>
          <w:sz w:val="22"/>
          <w:szCs w:val="22"/>
          <w:lang w:eastAsia="ru-RU"/>
        </w:rPr>
        <w:t xml:space="preserve"> №4, оформленных в ФГИС Меркурий с проведением 30-дневного карантина, а также без согласования с ветслужбой района и области;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2"/>
          <w:szCs w:val="22"/>
          <w:lang w:eastAsia="ru-RU"/>
        </w:rPr>
      </w:pPr>
      <w:r w:rsidRPr="00F75678">
        <w:rPr>
          <w:rFonts w:eastAsia="Times New Roman" w:cs="Times New Roman"/>
          <w:sz w:val="22"/>
          <w:szCs w:val="22"/>
          <w:lang w:eastAsia="ru-RU"/>
        </w:rPr>
        <w:t>- не выпасать положительно реагирующее поголовье КРС на лейкоз (вирусоносители) в общем стаде, только раздельная пастьба;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2"/>
          <w:szCs w:val="22"/>
          <w:lang w:eastAsia="ru-RU"/>
        </w:rPr>
      </w:pPr>
      <w:r w:rsidRPr="00F75678">
        <w:rPr>
          <w:rFonts w:eastAsia="Times New Roman" w:cs="Times New Roman"/>
          <w:sz w:val="22"/>
          <w:szCs w:val="22"/>
          <w:lang w:eastAsia="ru-RU"/>
        </w:rPr>
        <w:t xml:space="preserve">- в связи с угрозой возникновения </w:t>
      </w:r>
      <w:proofErr w:type="spellStart"/>
      <w:r w:rsidRPr="00F75678">
        <w:rPr>
          <w:rFonts w:eastAsia="Times New Roman" w:cs="Times New Roman"/>
          <w:sz w:val="22"/>
          <w:szCs w:val="22"/>
          <w:lang w:eastAsia="ru-RU"/>
        </w:rPr>
        <w:t>нодулярного</w:t>
      </w:r>
      <w:proofErr w:type="spellEnd"/>
      <w:r w:rsidRPr="00F75678">
        <w:rPr>
          <w:rFonts w:eastAsia="Times New Roman" w:cs="Times New Roman"/>
          <w:sz w:val="22"/>
          <w:szCs w:val="22"/>
          <w:lang w:eastAsia="ru-RU"/>
        </w:rPr>
        <w:t xml:space="preserve"> дерматита необходимо в весенне-летний период обрабатывать крупно и </w:t>
      </w:r>
      <w:proofErr w:type="spellStart"/>
      <w:r w:rsidRPr="00F75678">
        <w:rPr>
          <w:rFonts w:eastAsia="Times New Roman" w:cs="Times New Roman"/>
          <w:sz w:val="22"/>
          <w:szCs w:val="22"/>
          <w:lang w:eastAsia="ru-RU"/>
        </w:rPr>
        <w:t>мелкорогатый</w:t>
      </w:r>
      <w:proofErr w:type="spellEnd"/>
      <w:r w:rsidRPr="00F75678">
        <w:rPr>
          <w:rFonts w:eastAsia="Times New Roman" w:cs="Times New Roman"/>
          <w:sz w:val="22"/>
          <w:szCs w:val="22"/>
          <w:lang w:eastAsia="ru-RU"/>
        </w:rPr>
        <w:t xml:space="preserve"> скот репеллентами, а также проведение вакцинации против данного заболевания;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2"/>
          <w:szCs w:val="22"/>
          <w:lang w:eastAsia="ru-RU"/>
        </w:rPr>
      </w:pPr>
      <w:r w:rsidRPr="00F75678">
        <w:rPr>
          <w:rFonts w:eastAsia="Times New Roman" w:cs="Times New Roman"/>
          <w:sz w:val="22"/>
          <w:szCs w:val="22"/>
          <w:lang w:eastAsia="ru-RU"/>
        </w:rPr>
        <w:t xml:space="preserve">- для предотвращения возникновения гриппа птиц на территории района необходимо </w:t>
      </w:r>
      <w:proofErr w:type="spellStart"/>
      <w:r w:rsidRPr="00F75678">
        <w:rPr>
          <w:rFonts w:eastAsia="Times New Roman" w:cs="Times New Roman"/>
          <w:sz w:val="22"/>
          <w:szCs w:val="22"/>
          <w:lang w:eastAsia="ru-RU"/>
        </w:rPr>
        <w:t>птицепоголовье</w:t>
      </w:r>
      <w:proofErr w:type="spellEnd"/>
      <w:r w:rsidRPr="00F75678">
        <w:rPr>
          <w:rFonts w:eastAsia="Times New Roman" w:cs="Times New Roman"/>
          <w:sz w:val="22"/>
          <w:szCs w:val="22"/>
          <w:lang w:eastAsia="ru-RU"/>
        </w:rPr>
        <w:t xml:space="preserve"> содержать закрытых вольерах, исключающих контакт с дикой птицей, приобретать птицу необходимо при наличии ветеринарно-сопроводительных документов;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2"/>
          <w:szCs w:val="22"/>
          <w:lang w:eastAsia="ru-RU"/>
        </w:rPr>
      </w:pPr>
      <w:r w:rsidRPr="00F75678">
        <w:rPr>
          <w:rFonts w:eastAsia="Times New Roman" w:cs="Times New Roman"/>
          <w:sz w:val="22"/>
          <w:szCs w:val="22"/>
          <w:lang w:eastAsia="ru-RU"/>
        </w:rPr>
        <w:t>- для профилактики бешенства и укусов людей принять все меры по снижению количества безнадзорных домашних и диких плотоядных животных.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2"/>
          <w:szCs w:val="22"/>
          <w:lang w:eastAsia="ru-RU"/>
        </w:rPr>
      </w:pPr>
      <w:r w:rsidRPr="00F75678">
        <w:rPr>
          <w:rFonts w:eastAsia="Times New Roman" w:cs="Times New Roman"/>
          <w:sz w:val="22"/>
          <w:szCs w:val="22"/>
          <w:lang w:eastAsia="ru-RU"/>
        </w:rPr>
        <w:t>- В связи с угрозой возникновения африканской чумы свиней: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2"/>
          <w:szCs w:val="22"/>
          <w:lang w:eastAsia="ru-RU"/>
        </w:rPr>
      </w:pPr>
      <w:r w:rsidRPr="00F75678">
        <w:rPr>
          <w:rFonts w:eastAsia="Times New Roman" w:cs="Times New Roman"/>
          <w:sz w:val="22"/>
          <w:szCs w:val="22"/>
          <w:lang w:eastAsia="ru-RU"/>
        </w:rPr>
        <w:t xml:space="preserve"> - запрещается свободный выпас </w:t>
      </w:r>
      <w:proofErr w:type="spellStart"/>
      <w:r w:rsidRPr="00F75678">
        <w:rPr>
          <w:rFonts w:eastAsia="Times New Roman" w:cs="Times New Roman"/>
          <w:sz w:val="22"/>
          <w:szCs w:val="22"/>
          <w:lang w:eastAsia="ru-RU"/>
        </w:rPr>
        <w:t>свинопоголовья</w:t>
      </w:r>
      <w:proofErr w:type="spellEnd"/>
      <w:r w:rsidRPr="00F75678">
        <w:rPr>
          <w:rFonts w:eastAsia="Times New Roman" w:cs="Times New Roman"/>
          <w:sz w:val="22"/>
          <w:szCs w:val="22"/>
          <w:lang w:eastAsia="ru-RU"/>
        </w:rPr>
        <w:t xml:space="preserve"> в ЛПХ, только </w:t>
      </w:r>
      <w:proofErr w:type="spellStart"/>
      <w:r w:rsidRPr="00F75678">
        <w:rPr>
          <w:rFonts w:eastAsia="Times New Roman" w:cs="Times New Roman"/>
          <w:sz w:val="22"/>
          <w:szCs w:val="22"/>
          <w:lang w:eastAsia="ru-RU"/>
        </w:rPr>
        <w:t>безвыгульное</w:t>
      </w:r>
      <w:proofErr w:type="spellEnd"/>
      <w:r w:rsidRPr="00F75678">
        <w:rPr>
          <w:rFonts w:eastAsia="Times New Roman" w:cs="Times New Roman"/>
          <w:sz w:val="22"/>
          <w:szCs w:val="22"/>
          <w:lang w:eastAsia="ru-RU"/>
        </w:rPr>
        <w:t xml:space="preserve">  содержание;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2"/>
          <w:szCs w:val="22"/>
          <w:lang w:eastAsia="ru-RU"/>
        </w:rPr>
      </w:pPr>
      <w:r w:rsidRPr="00F75678">
        <w:rPr>
          <w:rFonts w:eastAsia="Times New Roman" w:cs="Times New Roman"/>
          <w:sz w:val="22"/>
          <w:szCs w:val="22"/>
          <w:lang w:eastAsia="ru-RU"/>
        </w:rPr>
        <w:t xml:space="preserve">- проводить 100% </w:t>
      </w:r>
      <w:proofErr w:type="spellStart"/>
      <w:r w:rsidRPr="00F75678">
        <w:rPr>
          <w:rFonts w:eastAsia="Times New Roman" w:cs="Times New Roman"/>
          <w:sz w:val="22"/>
          <w:szCs w:val="22"/>
          <w:lang w:eastAsia="ru-RU"/>
        </w:rPr>
        <w:t>биркование</w:t>
      </w:r>
      <w:proofErr w:type="spellEnd"/>
      <w:r w:rsidRPr="00F75678">
        <w:rPr>
          <w:rFonts w:eastAsia="Times New Roman" w:cs="Times New Roman"/>
          <w:sz w:val="22"/>
          <w:szCs w:val="22"/>
          <w:lang w:eastAsia="ru-RU"/>
        </w:rPr>
        <w:t xml:space="preserve"> свиней и их учет в сельском поселении.</w:t>
      </w:r>
    </w:p>
    <w:p w:rsidR="00F75678" w:rsidRPr="00F75678" w:rsidRDefault="00F75678" w:rsidP="00F75678">
      <w:pPr>
        <w:spacing w:after="0" w:line="360" w:lineRule="auto"/>
        <w:rPr>
          <w:szCs w:val="22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F75678">
        <w:rPr>
          <w:rFonts w:eastAsia="Times New Roman" w:cs="Times New Roman"/>
          <w:b/>
          <w:szCs w:val="28"/>
          <w:lang w:eastAsia="ru-RU"/>
        </w:rPr>
        <w:t xml:space="preserve">             Администрация 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F75678">
        <w:rPr>
          <w:rFonts w:eastAsia="Times New Roman" w:cs="Times New Roman"/>
          <w:b/>
          <w:szCs w:val="28"/>
          <w:lang w:eastAsia="ru-RU"/>
        </w:rPr>
        <w:t xml:space="preserve">            сельского поселения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F75678">
        <w:rPr>
          <w:rFonts w:eastAsia="Times New Roman" w:cs="Times New Roman"/>
          <w:b/>
          <w:szCs w:val="28"/>
          <w:lang w:eastAsia="ru-RU"/>
        </w:rPr>
        <w:t xml:space="preserve">      Большая Константиновка 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F75678">
        <w:rPr>
          <w:rFonts w:eastAsia="Times New Roman" w:cs="Times New Roman"/>
          <w:b/>
          <w:szCs w:val="28"/>
          <w:lang w:eastAsia="ru-RU"/>
        </w:rPr>
        <w:t xml:space="preserve">муниципального района </w:t>
      </w:r>
      <w:proofErr w:type="spellStart"/>
      <w:r w:rsidRPr="00F75678">
        <w:rPr>
          <w:rFonts w:eastAsia="Times New Roman" w:cs="Times New Roman"/>
          <w:b/>
          <w:szCs w:val="28"/>
          <w:lang w:eastAsia="ru-RU"/>
        </w:rPr>
        <w:t>Кошкинский</w:t>
      </w:r>
      <w:proofErr w:type="spellEnd"/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F75678">
        <w:rPr>
          <w:rFonts w:eastAsia="Times New Roman" w:cs="Times New Roman"/>
          <w:b/>
          <w:szCs w:val="28"/>
          <w:lang w:eastAsia="ru-RU"/>
        </w:rPr>
        <w:lastRenderedPageBreak/>
        <w:t xml:space="preserve">              Самарской области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F75678">
        <w:rPr>
          <w:rFonts w:eastAsia="Times New Roman" w:cs="Times New Roman"/>
          <w:b/>
          <w:szCs w:val="28"/>
          <w:lang w:eastAsia="ru-RU"/>
        </w:rPr>
        <w:t xml:space="preserve">             ПОСТАНОВЛЕНИЕ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F75678">
        <w:rPr>
          <w:rFonts w:eastAsia="Times New Roman" w:cs="Times New Roman"/>
          <w:szCs w:val="28"/>
          <w:lang w:eastAsia="ru-RU"/>
        </w:rPr>
        <w:t xml:space="preserve">          от  12 января 2026 года   № 2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               </w:t>
      </w:r>
      <w:proofErr w:type="gramStart"/>
      <w:r w:rsidRPr="00F75678">
        <w:rPr>
          <w:rFonts w:eastAsia="Times New Roman" w:cs="Times New Roman"/>
          <w:sz w:val="24"/>
          <w:szCs w:val="24"/>
          <w:lang w:eastAsia="ru-RU"/>
        </w:rPr>
        <w:t>с</w:t>
      </w:r>
      <w:proofErr w:type="gram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. Большая Константиновка </w:t>
      </w:r>
    </w:p>
    <w:p w:rsidR="00F75678" w:rsidRPr="00F75678" w:rsidRDefault="00F75678" w:rsidP="00F75678">
      <w:pPr>
        <w:spacing w:after="0" w:line="240" w:lineRule="auto"/>
        <w:ind w:left="142"/>
        <w:jc w:val="both"/>
        <w:rPr>
          <w:rFonts w:eastAsia="Times New Roman" w:cs="Times New Roman"/>
          <w:szCs w:val="28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F75678">
        <w:rPr>
          <w:rFonts w:eastAsia="Times New Roman" w:cs="Times New Roman"/>
          <w:szCs w:val="28"/>
          <w:lang w:eastAsia="ru-RU"/>
        </w:rPr>
        <w:t xml:space="preserve">«О внесении изменений в Постановление 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F75678">
        <w:rPr>
          <w:rFonts w:eastAsia="Times New Roman" w:cs="Times New Roman"/>
          <w:szCs w:val="28"/>
          <w:lang w:eastAsia="ru-RU"/>
        </w:rPr>
        <w:t xml:space="preserve">Администрации сельского поселения 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F75678">
        <w:rPr>
          <w:rFonts w:eastAsia="Times New Roman" w:cs="Times New Roman"/>
          <w:szCs w:val="28"/>
          <w:lang w:eastAsia="ru-RU"/>
        </w:rPr>
        <w:t xml:space="preserve">Большая Константиновка 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F75678">
        <w:rPr>
          <w:rFonts w:eastAsia="Times New Roman" w:cs="Times New Roman"/>
          <w:szCs w:val="28"/>
          <w:lang w:eastAsia="ru-RU"/>
        </w:rPr>
        <w:t xml:space="preserve">муниципального района </w:t>
      </w:r>
      <w:proofErr w:type="spellStart"/>
      <w:r w:rsidRPr="00F75678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szCs w:val="28"/>
          <w:lang w:eastAsia="ru-RU"/>
        </w:rPr>
        <w:t xml:space="preserve"> 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F75678">
        <w:rPr>
          <w:rFonts w:eastAsia="Times New Roman" w:cs="Times New Roman"/>
          <w:szCs w:val="28"/>
          <w:lang w:eastAsia="ru-RU"/>
        </w:rPr>
        <w:t>Самарской области  № 53 от   24.09.2021 г.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F75678">
        <w:rPr>
          <w:rFonts w:eastAsia="Times New Roman" w:cs="Times New Roman"/>
          <w:szCs w:val="28"/>
          <w:lang w:eastAsia="ru-RU"/>
        </w:rPr>
        <w:t xml:space="preserve">«Об утверждении форм документов, 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proofErr w:type="gramStart"/>
      <w:r w:rsidRPr="00F75678">
        <w:rPr>
          <w:rFonts w:eastAsia="Times New Roman" w:cs="Times New Roman"/>
          <w:szCs w:val="28"/>
          <w:lang w:eastAsia="ru-RU"/>
        </w:rPr>
        <w:t>используемых</w:t>
      </w:r>
      <w:proofErr w:type="gramEnd"/>
      <w:r w:rsidRPr="00F75678">
        <w:rPr>
          <w:rFonts w:eastAsia="Times New Roman" w:cs="Times New Roman"/>
          <w:szCs w:val="28"/>
          <w:lang w:eastAsia="ru-RU"/>
        </w:rPr>
        <w:t xml:space="preserve"> при осуществлении муниципального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WenQuanYi Zen Hei Sharp" w:cs="Times New Roman"/>
          <w:kern w:val="2"/>
          <w:szCs w:val="28"/>
          <w:lang w:eastAsia="zh-CN" w:bidi="hi-IN"/>
        </w:rPr>
      </w:pPr>
      <w:r w:rsidRPr="00F75678">
        <w:rPr>
          <w:rFonts w:eastAsia="Times New Roman" w:cs="Times New Roman"/>
          <w:szCs w:val="28"/>
          <w:lang w:eastAsia="ru-RU"/>
        </w:rPr>
        <w:t xml:space="preserve">контроля, </w:t>
      </w:r>
      <w:r w:rsidRPr="00F75678">
        <w:rPr>
          <w:rFonts w:eastAsia="WenQuanYi Zen Hei Sharp" w:cs="Times New Roman"/>
          <w:kern w:val="2"/>
          <w:szCs w:val="28"/>
          <w:lang w:eastAsia="zh-CN" w:bidi="hi-IN"/>
        </w:rPr>
        <w:t xml:space="preserve">не </w:t>
      </w:r>
      <w:proofErr w:type="gramStart"/>
      <w:r w:rsidRPr="00F75678">
        <w:rPr>
          <w:rFonts w:eastAsia="WenQuanYi Zen Hei Sharp" w:cs="Times New Roman"/>
          <w:kern w:val="2"/>
          <w:szCs w:val="28"/>
          <w:lang w:eastAsia="zh-CN" w:bidi="hi-IN"/>
        </w:rPr>
        <w:t>утвержденных</w:t>
      </w:r>
      <w:proofErr w:type="gramEnd"/>
      <w:r w:rsidRPr="00F75678">
        <w:rPr>
          <w:rFonts w:eastAsia="WenQuanYi Zen Hei Sharp" w:cs="Times New Roman"/>
          <w:kern w:val="2"/>
          <w:szCs w:val="28"/>
          <w:lang w:eastAsia="zh-CN" w:bidi="hi-IN"/>
        </w:rPr>
        <w:t xml:space="preserve"> приказом Министерства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WenQuanYi Zen Hei Sharp" w:cs="Times New Roman"/>
          <w:kern w:val="2"/>
          <w:szCs w:val="28"/>
          <w:lang w:eastAsia="zh-CN" w:bidi="hi-IN"/>
        </w:rPr>
      </w:pPr>
      <w:r w:rsidRPr="00F75678">
        <w:rPr>
          <w:rFonts w:eastAsia="WenQuanYi Zen Hei Sharp" w:cs="Times New Roman"/>
          <w:kern w:val="2"/>
          <w:szCs w:val="28"/>
          <w:lang w:eastAsia="zh-CN" w:bidi="hi-IN"/>
        </w:rPr>
        <w:t>экономического развития Российской Федерации от 31.03.2021 № 151</w:t>
      </w:r>
    </w:p>
    <w:p w:rsidR="00F75678" w:rsidRPr="00F75678" w:rsidRDefault="00F75678" w:rsidP="00F75678">
      <w:pPr>
        <w:shd w:val="clear" w:color="auto" w:fill="FFFFFF"/>
        <w:suppressAutoHyphens/>
        <w:spacing w:after="0" w:line="240" w:lineRule="auto"/>
        <w:textAlignment w:val="baseline"/>
        <w:rPr>
          <w:rFonts w:eastAsia="WenQuanYi Zen Hei Sharp" w:cs="Times New Roman"/>
          <w:kern w:val="2"/>
          <w:szCs w:val="28"/>
          <w:lang w:eastAsia="zh-CN" w:bidi="hi-IN"/>
        </w:rPr>
      </w:pPr>
      <w:r w:rsidRPr="00F75678">
        <w:rPr>
          <w:rFonts w:eastAsia="WenQuanYi Zen Hei Sharp" w:cs="Times New Roman"/>
          <w:kern w:val="2"/>
          <w:szCs w:val="28"/>
          <w:lang w:eastAsia="zh-CN" w:bidi="hi-IN"/>
        </w:rPr>
        <w:t xml:space="preserve">«О типовых формах документов, используемых </w:t>
      </w:r>
      <w:proofErr w:type="gramStart"/>
      <w:r w:rsidRPr="00F75678">
        <w:rPr>
          <w:rFonts w:eastAsia="WenQuanYi Zen Hei Sharp" w:cs="Times New Roman"/>
          <w:kern w:val="2"/>
          <w:szCs w:val="28"/>
          <w:lang w:eastAsia="zh-CN" w:bidi="hi-IN"/>
        </w:rPr>
        <w:t>контрольным</w:t>
      </w:r>
      <w:proofErr w:type="gramEnd"/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F75678">
        <w:rPr>
          <w:rFonts w:eastAsia="WenQuanYi Zen Hei Sharp" w:cs="Times New Roman"/>
          <w:kern w:val="2"/>
          <w:szCs w:val="28"/>
          <w:lang w:eastAsia="zh-CN" w:bidi="hi-IN"/>
        </w:rPr>
        <w:t>(надзорным) органом»»</w:t>
      </w:r>
    </w:p>
    <w:p w:rsidR="00F75678" w:rsidRPr="00F75678" w:rsidRDefault="00F75678" w:rsidP="00F75678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F75678" w:rsidRPr="00F75678" w:rsidRDefault="00F75678" w:rsidP="00F75678">
      <w:pPr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ru-RU"/>
        </w:rPr>
      </w:pPr>
      <w:r w:rsidRPr="00F75678">
        <w:rPr>
          <w:rFonts w:eastAsia="Times New Roman" w:cs="Times New Roman"/>
          <w:szCs w:val="28"/>
          <w:lang w:eastAsia="ru-RU"/>
        </w:rPr>
        <w:t xml:space="preserve">В соответствии с частью 3 статьи 21 и с частью 2 статьи 90.1 Федерального закона от 31 июля 2020 года № 248-ФЗ «О государственном контроле (надзоре) и муниципальном контроле в Российской Федерации», Администрация сельского поселения  Большая Константиновка  муниципального района </w:t>
      </w:r>
      <w:proofErr w:type="spellStart"/>
      <w:r w:rsidRPr="00F75678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szCs w:val="28"/>
          <w:lang w:eastAsia="ru-RU"/>
        </w:rPr>
        <w:t xml:space="preserve"> Самарской области</w:t>
      </w:r>
    </w:p>
    <w:p w:rsidR="00F75678" w:rsidRPr="00F75678" w:rsidRDefault="00F75678" w:rsidP="00F75678">
      <w:pPr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ru-RU"/>
        </w:rPr>
      </w:pPr>
    </w:p>
    <w:p w:rsidR="00F75678" w:rsidRPr="00F75678" w:rsidRDefault="00F75678" w:rsidP="00F75678">
      <w:pPr>
        <w:spacing w:after="0" w:line="240" w:lineRule="auto"/>
        <w:ind w:firstLine="720"/>
        <w:jc w:val="center"/>
        <w:rPr>
          <w:rFonts w:eastAsia="Times New Roman" w:cs="Times New Roman"/>
          <w:szCs w:val="28"/>
          <w:lang w:eastAsia="ru-RU"/>
        </w:rPr>
      </w:pPr>
      <w:r w:rsidRPr="00F75678">
        <w:rPr>
          <w:rFonts w:eastAsia="Times New Roman" w:cs="Times New Roman"/>
          <w:szCs w:val="28"/>
          <w:lang w:eastAsia="ru-RU"/>
        </w:rPr>
        <w:t>ПОСТАНОВЛЯЕТ:</w:t>
      </w:r>
    </w:p>
    <w:p w:rsidR="00F75678" w:rsidRPr="00F75678" w:rsidRDefault="00F75678" w:rsidP="00F75678">
      <w:pPr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ru-RU"/>
        </w:rPr>
      </w:pPr>
      <w:r w:rsidRPr="00F75678">
        <w:rPr>
          <w:rFonts w:eastAsia="Times New Roman" w:cs="Times New Roman"/>
          <w:szCs w:val="28"/>
          <w:lang w:eastAsia="ru-RU"/>
        </w:rPr>
        <w:t xml:space="preserve"> </w:t>
      </w:r>
    </w:p>
    <w:p w:rsidR="00F75678" w:rsidRPr="00F75678" w:rsidRDefault="00F75678" w:rsidP="00F75678">
      <w:pPr>
        <w:spacing w:after="0" w:line="240" w:lineRule="auto"/>
        <w:ind w:firstLine="708"/>
        <w:jc w:val="both"/>
        <w:rPr>
          <w:rFonts w:eastAsia="WenQuanYi Zen Hei Sharp" w:cs="Times New Roman"/>
          <w:kern w:val="2"/>
          <w:szCs w:val="28"/>
          <w:lang w:eastAsia="zh-CN" w:bidi="hi-IN"/>
        </w:rPr>
      </w:pPr>
      <w:r w:rsidRPr="00F75678">
        <w:rPr>
          <w:rFonts w:eastAsia="Times New Roman" w:cs="Times New Roman"/>
          <w:szCs w:val="28"/>
          <w:lang w:eastAsia="ru-RU"/>
        </w:rPr>
        <w:t xml:space="preserve">1. Внести в Постановление Администрации сельского поселения  Большая Константиновка  муниципального района </w:t>
      </w:r>
      <w:proofErr w:type="spellStart"/>
      <w:r w:rsidRPr="00F75678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szCs w:val="28"/>
          <w:lang w:eastAsia="ru-RU"/>
        </w:rPr>
        <w:t xml:space="preserve"> Самарской области от 24.09.2021г. № 53  «Об утверждении форм документов, используемых при осуществлении  муниципального контроля, </w:t>
      </w:r>
      <w:r w:rsidRPr="00F75678">
        <w:rPr>
          <w:rFonts w:eastAsia="WenQuanYi Zen Hei Sharp" w:cs="Times New Roman"/>
          <w:kern w:val="2"/>
          <w:szCs w:val="28"/>
          <w:lang w:eastAsia="zh-CN" w:bidi="hi-IN"/>
        </w:rPr>
        <w:t>не утвержденных приказом Министерства экономического развития Российской Федерации от 31.03.2021 № 151 «О типовых формах документов, используемых контрольным (надзорным) органом» (далее - Постановление) следующие изменения:</w:t>
      </w:r>
    </w:p>
    <w:p w:rsidR="00F75678" w:rsidRPr="00F75678" w:rsidRDefault="00F75678" w:rsidP="00F75678">
      <w:pPr>
        <w:spacing w:after="0" w:line="240" w:lineRule="auto"/>
        <w:ind w:firstLine="708"/>
        <w:jc w:val="both"/>
        <w:rPr>
          <w:rFonts w:eastAsia="WenQuanYi Zen Hei Sharp" w:cs="Times New Roman"/>
          <w:kern w:val="2"/>
          <w:szCs w:val="28"/>
          <w:lang w:eastAsia="zh-CN" w:bidi="hi-IN"/>
        </w:rPr>
      </w:pPr>
    </w:p>
    <w:p w:rsidR="00F75678" w:rsidRPr="00F75678" w:rsidRDefault="00F75678" w:rsidP="00F75678">
      <w:pPr>
        <w:spacing w:after="0" w:line="240" w:lineRule="auto"/>
        <w:ind w:firstLine="567"/>
        <w:jc w:val="both"/>
        <w:rPr>
          <w:rFonts w:eastAsia="Times New Roman" w:cs="Times New Roman"/>
          <w:b/>
          <w:bCs/>
          <w:kern w:val="2"/>
          <w:sz w:val="32"/>
          <w:szCs w:val="32"/>
          <w:lang w:eastAsia="ru-RU"/>
        </w:rPr>
      </w:pPr>
      <w:r w:rsidRPr="00F75678">
        <w:rPr>
          <w:rFonts w:eastAsia="WenQuanYi Zen Hei Sharp" w:cs="Times New Roman"/>
          <w:kern w:val="2"/>
          <w:szCs w:val="28"/>
          <w:lang w:eastAsia="zh-CN" w:bidi="hi-IN"/>
        </w:rPr>
        <w:t xml:space="preserve">1.1. </w:t>
      </w:r>
      <w:r w:rsidRPr="00F75678">
        <w:rPr>
          <w:rFonts w:eastAsia="Times New Roman" w:cs="Times New Roman"/>
          <w:bCs/>
          <w:kern w:val="2"/>
          <w:szCs w:val="28"/>
          <w:lang w:eastAsia="ru-RU"/>
        </w:rPr>
        <w:t>Приложение № 2 к Постановлению изложить в новой редакции:</w:t>
      </w:r>
    </w:p>
    <w:p w:rsidR="00F75678" w:rsidRPr="00F75678" w:rsidRDefault="00F75678" w:rsidP="00F75678">
      <w:pPr>
        <w:spacing w:after="160" w:line="278" w:lineRule="auto"/>
        <w:ind w:firstLine="567"/>
        <w:jc w:val="both"/>
        <w:rPr>
          <w:rFonts w:eastAsia="Times New Roman" w:cs="Times New Roman"/>
          <w:kern w:val="2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160" w:line="278" w:lineRule="auto"/>
        <w:ind w:firstLine="567"/>
        <w:jc w:val="both"/>
        <w:rPr>
          <w:rFonts w:eastAsia="Times New Roman" w:cs="Times New Roman"/>
          <w:kern w:val="2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160" w:line="278" w:lineRule="auto"/>
        <w:ind w:firstLine="567"/>
        <w:jc w:val="both"/>
        <w:rPr>
          <w:rFonts w:eastAsia="Times New Roman" w:cs="Times New Roman"/>
          <w:kern w:val="2"/>
          <w:sz w:val="24"/>
          <w:szCs w:val="24"/>
          <w:lang w:eastAsia="ru-RU"/>
        </w:rPr>
      </w:pPr>
    </w:p>
    <w:p w:rsidR="00F75678" w:rsidRPr="00F75678" w:rsidRDefault="00F75678" w:rsidP="00F75678">
      <w:pPr>
        <w:tabs>
          <w:tab w:val="num" w:pos="200"/>
        </w:tabs>
        <w:spacing w:after="0" w:line="240" w:lineRule="auto"/>
        <w:ind w:left="4536"/>
        <w:jc w:val="right"/>
        <w:outlineLvl w:val="0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F75678">
        <w:rPr>
          <w:rFonts w:eastAsia="Times New Roman" w:cs="Times New Roman"/>
          <w:color w:val="000000"/>
          <w:sz w:val="24"/>
          <w:szCs w:val="24"/>
          <w:lang w:eastAsia="ru-RU"/>
        </w:rPr>
        <w:t>«Приложение № 2</w:t>
      </w:r>
    </w:p>
    <w:p w:rsidR="00F75678" w:rsidRPr="00F75678" w:rsidRDefault="00F75678" w:rsidP="00F75678">
      <w:pPr>
        <w:spacing w:after="0" w:line="240" w:lineRule="auto"/>
        <w:ind w:left="4536"/>
        <w:jc w:val="right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F75678">
        <w:rPr>
          <w:rFonts w:eastAsia="Times New Roman" w:cs="Times New Roman"/>
          <w:color w:val="000000"/>
          <w:sz w:val="24"/>
          <w:szCs w:val="24"/>
          <w:lang w:eastAsia="ru-RU"/>
        </w:rPr>
        <w:t>к постановлению администрации</w:t>
      </w:r>
    </w:p>
    <w:p w:rsidR="00F75678" w:rsidRPr="00F75678" w:rsidRDefault="00F75678" w:rsidP="00F75678">
      <w:pPr>
        <w:spacing w:after="0" w:line="240" w:lineRule="auto"/>
        <w:ind w:left="4536"/>
        <w:jc w:val="right"/>
        <w:rPr>
          <w:rFonts w:eastAsia="Times New Roman" w:cs="Times New Roman"/>
          <w:bCs/>
          <w:color w:val="000000"/>
          <w:sz w:val="24"/>
          <w:szCs w:val="24"/>
          <w:lang w:eastAsia="ru-RU"/>
        </w:rPr>
      </w:pPr>
      <w:r w:rsidRPr="00F75678">
        <w:rPr>
          <w:rFonts w:eastAsia="Times New Roman" w:cs="Times New Roman"/>
          <w:bCs/>
          <w:color w:val="000000"/>
          <w:sz w:val="24"/>
          <w:szCs w:val="24"/>
          <w:lang w:eastAsia="ru-RU"/>
        </w:rPr>
        <w:t xml:space="preserve">сельского поселения </w:t>
      </w:r>
      <w:r w:rsidRPr="00F75678">
        <w:rPr>
          <w:rFonts w:eastAsia="Times New Roman" w:cs="Times New Roman"/>
          <w:sz w:val="22"/>
          <w:szCs w:val="22"/>
          <w:lang w:eastAsia="ru-RU"/>
        </w:rPr>
        <w:t>Большая Константиновка</w:t>
      </w:r>
      <w:r w:rsidRPr="00F75678">
        <w:rPr>
          <w:rFonts w:eastAsia="Times New Roman" w:cs="Times New Roman"/>
          <w:szCs w:val="28"/>
          <w:lang w:eastAsia="ru-RU"/>
        </w:rPr>
        <w:t xml:space="preserve"> </w:t>
      </w:r>
    </w:p>
    <w:p w:rsidR="00F75678" w:rsidRPr="00F75678" w:rsidRDefault="00F75678" w:rsidP="00F75678">
      <w:pPr>
        <w:spacing w:after="0" w:line="240" w:lineRule="auto"/>
        <w:ind w:left="4536"/>
        <w:jc w:val="right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F7567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F75678">
        <w:rPr>
          <w:rFonts w:eastAsia="Times New Roman" w:cs="Times New Roman"/>
          <w:color w:val="000000"/>
          <w:sz w:val="24"/>
          <w:szCs w:val="24"/>
          <w:lang w:eastAsia="ru-RU"/>
        </w:rPr>
        <w:t>Кошкинский</w:t>
      </w:r>
      <w:proofErr w:type="spellEnd"/>
    </w:p>
    <w:p w:rsidR="00F75678" w:rsidRPr="00F75678" w:rsidRDefault="00F75678" w:rsidP="00F75678">
      <w:pPr>
        <w:spacing w:after="0" w:line="240" w:lineRule="auto"/>
        <w:ind w:left="4536"/>
        <w:jc w:val="right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F75678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>Самарской области</w:t>
      </w:r>
    </w:p>
    <w:p w:rsidR="00F75678" w:rsidRPr="00F75678" w:rsidRDefault="00F75678" w:rsidP="00F75678">
      <w:pPr>
        <w:tabs>
          <w:tab w:val="num" w:pos="200"/>
        </w:tabs>
        <w:spacing w:after="0" w:line="240" w:lineRule="auto"/>
        <w:ind w:left="4536"/>
        <w:jc w:val="right"/>
        <w:outlineLvl w:val="0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F75678">
        <w:rPr>
          <w:rFonts w:eastAsia="Times New Roman" w:cs="Times New Roman"/>
          <w:color w:val="000000"/>
          <w:sz w:val="24"/>
          <w:szCs w:val="24"/>
          <w:lang w:eastAsia="ru-RU"/>
        </w:rPr>
        <w:t>от 24.09.2021 № 53</w:t>
      </w:r>
    </w:p>
    <w:p w:rsidR="00F75678" w:rsidRPr="00F75678" w:rsidRDefault="00F75678" w:rsidP="00F75678">
      <w:pPr>
        <w:spacing w:after="0" w:line="240" w:lineRule="auto"/>
        <w:ind w:firstLine="567"/>
        <w:jc w:val="right"/>
        <w:rPr>
          <w:rFonts w:eastAsia="Times New Roman" w:cs="Times New Roman"/>
          <w:color w:val="000000"/>
          <w:sz w:val="17"/>
          <w:szCs w:val="17"/>
          <w:lang w:eastAsia="ru-RU"/>
        </w:rPr>
      </w:pPr>
    </w:p>
    <w:p w:rsidR="00F75678" w:rsidRPr="00F75678" w:rsidRDefault="00F75678" w:rsidP="00F75678">
      <w:pPr>
        <w:spacing w:after="0" w:line="240" w:lineRule="auto"/>
        <w:ind w:firstLine="567"/>
        <w:jc w:val="right"/>
        <w:rPr>
          <w:rFonts w:eastAsia="Times New Roman" w:cs="Times New Roman"/>
          <w:color w:val="000000"/>
          <w:sz w:val="17"/>
          <w:szCs w:val="17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right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F75678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(Типовая форма предписания)</w:t>
      </w:r>
    </w:p>
    <w:p w:rsidR="00F75678" w:rsidRPr="00F75678" w:rsidRDefault="00F75678" w:rsidP="00F75678">
      <w:pPr>
        <w:spacing w:after="0" w:line="360" w:lineRule="auto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F75678" w:rsidRPr="00F75678" w:rsidRDefault="00F75678" w:rsidP="00F756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F7567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W w:w="93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5"/>
      </w:tblGrid>
      <w:tr w:rsidR="00F75678" w:rsidRPr="00F75678" w:rsidTr="00F75678">
        <w:tc>
          <w:tcPr>
            <w:tcW w:w="9395" w:type="dxa"/>
            <w:hideMark/>
          </w:tcPr>
          <w:p w:rsidR="00F75678" w:rsidRPr="00F75678" w:rsidRDefault="00F75678" w:rsidP="00F7567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75678" w:rsidRPr="00F75678" w:rsidTr="00F75678">
        <w:tc>
          <w:tcPr>
            <w:tcW w:w="9395" w:type="dxa"/>
            <w:tcBorders>
              <w:top w:val="single" w:sz="6" w:space="0" w:color="000000"/>
            </w:tcBorders>
            <w:hideMark/>
          </w:tcPr>
          <w:p w:rsidR="00F75678" w:rsidRPr="00F75678" w:rsidRDefault="00F75678" w:rsidP="00F75678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(указывается наименование контрольного органа)</w:t>
            </w:r>
          </w:p>
        </w:tc>
      </w:tr>
      <w:tr w:rsidR="00F75678" w:rsidRPr="00F75678" w:rsidTr="00F75678">
        <w:tc>
          <w:tcPr>
            <w:tcW w:w="9395" w:type="dxa"/>
            <w:hideMark/>
          </w:tcPr>
          <w:p w:rsidR="00F75678" w:rsidRPr="00F75678" w:rsidRDefault="00F75678" w:rsidP="00F7567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75678" w:rsidRPr="00F75678" w:rsidTr="00F75678">
        <w:tc>
          <w:tcPr>
            <w:tcW w:w="9395" w:type="dxa"/>
            <w:hideMark/>
          </w:tcPr>
          <w:p w:rsidR="00F75678" w:rsidRPr="00F75678" w:rsidRDefault="00F75678" w:rsidP="00F756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«___» ___________ 20__ г., </w:t>
            </w:r>
          </w:p>
          <w:p w:rsidR="00F75678" w:rsidRPr="00F75678" w:rsidRDefault="00F75678" w:rsidP="00F75678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(дата составления предписания)</w:t>
            </w:r>
          </w:p>
        </w:tc>
      </w:tr>
      <w:tr w:rsidR="00F75678" w:rsidRPr="00F75678" w:rsidTr="00F75678">
        <w:tc>
          <w:tcPr>
            <w:tcW w:w="9395" w:type="dxa"/>
            <w:hideMark/>
          </w:tcPr>
          <w:p w:rsidR="00F75678" w:rsidRPr="00F75678" w:rsidRDefault="00F75678" w:rsidP="00F7567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5678" w:rsidRPr="00F75678" w:rsidTr="00F75678">
        <w:tc>
          <w:tcPr>
            <w:tcW w:w="9395" w:type="dxa"/>
            <w:hideMark/>
          </w:tcPr>
          <w:p w:rsidR="00F75678" w:rsidRPr="00F75678" w:rsidRDefault="00F75678" w:rsidP="00F7567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75678" w:rsidRPr="00F75678" w:rsidTr="00F75678">
        <w:tc>
          <w:tcPr>
            <w:tcW w:w="9395" w:type="dxa"/>
            <w:tcBorders>
              <w:top w:val="single" w:sz="6" w:space="0" w:color="000000"/>
            </w:tcBorders>
            <w:hideMark/>
          </w:tcPr>
          <w:p w:rsidR="00F75678" w:rsidRPr="00F75678" w:rsidRDefault="00F75678" w:rsidP="00F75678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(место составления предписания)</w:t>
            </w:r>
          </w:p>
        </w:tc>
      </w:tr>
      <w:tr w:rsidR="00F75678" w:rsidRPr="00F75678" w:rsidTr="00F75678">
        <w:tc>
          <w:tcPr>
            <w:tcW w:w="9395" w:type="dxa"/>
            <w:hideMark/>
          </w:tcPr>
          <w:p w:rsidR="00F75678" w:rsidRPr="00F75678" w:rsidRDefault="00F75678" w:rsidP="00F7567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75678" w:rsidRPr="00F75678" w:rsidTr="00F75678">
        <w:tc>
          <w:tcPr>
            <w:tcW w:w="9395" w:type="dxa"/>
            <w:hideMark/>
          </w:tcPr>
          <w:p w:rsidR="00F75678" w:rsidRPr="00F75678" w:rsidRDefault="00F75678" w:rsidP="00F7567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Предписание</w:t>
            </w:r>
          </w:p>
          <w:p w:rsidR="00F75678" w:rsidRPr="00F75678" w:rsidRDefault="00F75678" w:rsidP="00F7567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75678" w:rsidRPr="00F75678" w:rsidRDefault="00F75678" w:rsidP="00F7567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5678" w:rsidRPr="00F75678" w:rsidTr="00F75678">
        <w:tc>
          <w:tcPr>
            <w:tcW w:w="9395" w:type="dxa"/>
            <w:hideMark/>
          </w:tcPr>
          <w:p w:rsidR="00F75678" w:rsidRPr="00F75678" w:rsidRDefault="00F75678" w:rsidP="00F75678">
            <w:pPr>
              <w:spacing w:after="0" w:line="240" w:lineRule="auto"/>
              <w:ind w:firstLine="69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 Предписание выдано по итогам проведения контрольного мероприятия в соответствии с решением:</w:t>
            </w:r>
          </w:p>
          <w:p w:rsidR="00F75678" w:rsidRPr="00F75678" w:rsidRDefault="00F75678" w:rsidP="00F75678">
            <w:pPr>
              <w:spacing w:after="0" w:line="240" w:lineRule="auto"/>
              <w:ind w:firstLine="69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75678" w:rsidRPr="00F75678" w:rsidRDefault="00F75678" w:rsidP="00F75678">
            <w:pPr>
              <w:spacing w:after="0" w:line="240" w:lineRule="auto"/>
              <w:ind w:firstLine="69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5678" w:rsidRPr="00F75678" w:rsidTr="00F75678">
        <w:tc>
          <w:tcPr>
            <w:tcW w:w="9395" w:type="dxa"/>
            <w:tcBorders>
              <w:top w:val="single" w:sz="6" w:space="0" w:color="000000"/>
            </w:tcBorders>
            <w:hideMark/>
          </w:tcPr>
          <w:p w:rsidR="00F75678" w:rsidRPr="00F75678" w:rsidRDefault="00F75678" w:rsidP="00F75678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(указывается ссылка на решение органа муниципального контроля о проведении контрольного мероприятия, реквизиты (дата принятия и номер) такого решения)</w:t>
            </w:r>
          </w:p>
        </w:tc>
      </w:tr>
      <w:tr w:rsidR="00F75678" w:rsidRPr="00F75678" w:rsidTr="00F75678">
        <w:tc>
          <w:tcPr>
            <w:tcW w:w="9395" w:type="dxa"/>
            <w:hideMark/>
          </w:tcPr>
          <w:p w:rsidR="00F75678" w:rsidRPr="00F75678" w:rsidRDefault="00F75678" w:rsidP="00F75678">
            <w:pPr>
              <w:spacing w:after="0" w:line="240" w:lineRule="auto"/>
              <w:ind w:firstLine="69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75678" w:rsidRPr="00F75678" w:rsidTr="00F75678">
        <w:tc>
          <w:tcPr>
            <w:tcW w:w="9395" w:type="dxa"/>
            <w:hideMark/>
          </w:tcPr>
          <w:p w:rsidR="00F75678" w:rsidRPr="00F75678" w:rsidRDefault="00F75678" w:rsidP="00F75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94"/>
              <w:jc w:val="both"/>
              <w:textAlignment w:val="baseline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 w:rsidRPr="00F7567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Вид муниципального контроля:</w:t>
            </w:r>
          </w:p>
          <w:p w:rsidR="00F75678" w:rsidRPr="00F75678" w:rsidRDefault="00F75678" w:rsidP="00F75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_____________________________________________________________________________</w:t>
            </w:r>
          </w:p>
          <w:p w:rsidR="00F75678" w:rsidRPr="00F75678" w:rsidRDefault="00F75678" w:rsidP="00F75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(указывается</w:t>
            </w:r>
            <w:r w:rsidRPr="00F75678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конкретный осуществляемый местной администрацией вид муниципального контроля, например, муниципальный земельный контроль или муниципальный контроль в сфере благоустройства)</w:t>
            </w:r>
          </w:p>
          <w:p w:rsidR="00F75678" w:rsidRPr="00F75678" w:rsidRDefault="00F75678" w:rsidP="00F75678">
            <w:pPr>
              <w:spacing w:after="0" w:line="240" w:lineRule="auto"/>
              <w:ind w:firstLine="69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5678" w:rsidRPr="00F75678" w:rsidTr="00F75678">
        <w:tc>
          <w:tcPr>
            <w:tcW w:w="9395" w:type="dxa"/>
            <w:hideMark/>
          </w:tcPr>
          <w:p w:rsidR="00F75678" w:rsidRPr="00F75678" w:rsidRDefault="00F75678" w:rsidP="00F75678">
            <w:pPr>
              <w:spacing w:after="0" w:line="240" w:lineRule="auto"/>
              <w:ind w:firstLine="69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75678" w:rsidRPr="00F75678" w:rsidTr="00F75678">
        <w:tc>
          <w:tcPr>
            <w:tcW w:w="9395" w:type="dxa"/>
            <w:hideMark/>
          </w:tcPr>
          <w:p w:rsidR="00F75678" w:rsidRPr="00F75678" w:rsidRDefault="00F75678" w:rsidP="00F75678">
            <w:pPr>
              <w:spacing w:after="0" w:line="240" w:lineRule="auto"/>
              <w:ind w:firstLine="69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 Контрольное мероприятие проведено:</w:t>
            </w:r>
          </w:p>
        </w:tc>
      </w:tr>
      <w:tr w:rsidR="00F75678" w:rsidRPr="00F75678" w:rsidTr="00F75678">
        <w:tc>
          <w:tcPr>
            <w:tcW w:w="9395" w:type="dxa"/>
            <w:hideMark/>
          </w:tcPr>
          <w:p w:rsidR="00F75678" w:rsidRPr="00F75678" w:rsidRDefault="00F75678" w:rsidP="00F75678">
            <w:pPr>
              <w:numPr>
                <w:ilvl w:val="0"/>
                <w:numId w:val="40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...</w:t>
            </w:r>
          </w:p>
          <w:p w:rsidR="00F75678" w:rsidRPr="00F75678" w:rsidRDefault="00F75678" w:rsidP="00F75678">
            <w:pPr>
              <w:numPr>
                <w:ilvl w:val="0"/>
                <w:numId w:val="40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</w:tr>
      <w:tr w:rsidR="00F75678" w:rsidRPr="00F75678" w:rsidTr="00F75678">
        <w:tc>
          <w:tcPr>
            <w:tcW w:w="9395" w:type="dxa"/>
            <w:tcBorders>
              <w:top w:val="single" w:sz="6" w:space="0" w:color="000000"/>
            </w:tcBorders>
            <w:hideMark/>
          </w:tcPr>
          <w:p w:rsidR="00F75678" w:rsidRPr="00F75678" w:rsidRDefault="00F75678" w:rsidP="00F75678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75678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(указываются фамилии, имена, отчества (при наличии), должности должностного лица (должностных лиц, в том числе руководителя группы должностных лиц), уполномоченного (уполномоченных) на проведение контрольного мероприятия, по итогам которого выдается предписание.</w:t>
            </w:r>
            <w:proofErr w:type="gramEnd"/>
            <w:r w:rsidRPr="00F75678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При замене должностного лица (должностных лиц) после принятия решения о проведении контрольного мероприятия, такое должностное лицо (должностные лица) указывается (указываются), если его (</w:t>
            </w:r>
            <w:proofErr w:type="gramStart"/>
            <w:r w:rsidRPr="00F75678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их) </w:t>
            </w:r>
            <w:proofErr w:type="gramEnd"/>
            <w:r w:rsidRPr="00F75678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замена была проведена после начала контрольного мероприятия)</w:t>
            </w:r>
          </w:p>
        </w:tc>
      </w:tr>
      <w:tr w:rsidR="00F75678" w:rsidRPr="00F75678" w:rsidTr="00F75678">
        <w:tc>
          <w:tcPr>
            <w:tcW w:w="9395" w:type="dxa"/>
            <w:hideMark/>
          </w:tcPr>
          <w:p w:rsidR="00F75678" w:rsidRPr="00F75678" w:rsidRDefault="00F75678" w:rsidP="00F75678">
            <w:pPr>
              <w:spacing w:after="0" w:line="240" w:lineRule="auto"/>
              <w:ind w:firstLine="69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75678" w:rsidRPr="00F75678" w:rsidTr="00F75678">
        <w:tc>
          <w:tcPr>
            <w:tcW w:w="9395" w:type="dxa"/>
            <w:hideMark/>
          </w:tcPr>
          <w:p w:rsidR="00F75678" w:rsidRPr="00F75678" w:rsidRDefault="00F75678" w:rsidP="00F75678">
            <w:pPr>
              <w:spacing w:after="0" w:line="240" w:lineRule="auto"/>
              <w:ind w:firstLine="69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 К проведению контрольного мероприятия были привлечены:</w:t>
            </w:r>
          </w:p>
        </w:tc>
      </w:tr>
      <w:tr w:rsidR="00F75678" w:rsidRPr="00F75678" w:rsidTr="00F75678">
        <w:tc>
          <w:tcPr>
            <w:tcW w:w="9395" w:type="dxa"/>
            <w:hideMark/>
          </w:tcPr>
          <w:p w:rsidR="00F75678" w:rsidRPr="00F75678" w:rsidRDefault="00F75678" w:rsidP="00F75678">
            <w:pPr>
              <w:spacing w:after="0" w:line="240" w:lineRule="auto"/>
              <w:ind w:firstLine="69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специалисты:</w:t>
            </w:r>
          </w:p>
        </w:tc>
      </w:tr>
      <w:tr w:rsidR="00F75678" w:rsidRPr="00F75678" w:rsidTr="00F75678">
        <w:tc>
          <w:tcPr>
            <w:tcW w:w="9395" w:type="dxa"/>
            <w:hideMark/>
          </w:tcPr>
          <w:p w:rsidR="00F75678" w:rsidRPr="00F75678" w:rsidRDefault="00F75678" w:rsidP="00F75678">
            <w:pPr>
              <w:spacing w:after="0" w:line="240" w:lineRule="auto"/>
              <w:ind w:firstLine="69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1) ...</w:t>
            </w:r>
          </w:p>
        </w:tc>
      </w:tr>
      <w:tr w:rsidR="00F75678" w:rsidRPr="00F75678" w:rsidTr="00F75678">
        <w:tc>
          <w:tcPr>
            <w:tcW w:w="9395" w:type="dxa"/>
            <w:hideMark/>
          </w:tcPr>
          <w:p w:rsidR="00F75678" w:rsidRPr="00F75678" w:rsidRDefault="00F75678" w:rsidP="00F75678">
            <w:pPr>
              <w:spacing w:after="0" w:line="240" w:lineRule="auto"/>
              <w:ind w:firstLine="69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2) ...</w:t>
            </w:r>
          </w:p>
        </w:tc>
      </w:tr>
      <w:tr w:rsidR="00F75678" w:rsidRPr="00F75678" w:rsidTr="00F75678">
        <w:tc>
          <w:tcPr>
            <w:tcW w:w="9395" w:type="dxa"/>
            <w:tcBorders>
              <w:top w:val="single" w:sz="6" w:space="0" w:color="000000"/>
            </w:tcBorders>
            <w:hideMark/>
          </w:tcPr>
          <w:p w:rsidR="00F75678" w:rsidRPr="00F75678" w:rsidRDefault="00F75678" w:rsidP="00F75678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(указываются фамилии, имена, отчества (при наличии), должности специалистов, если они привлекались);</w:t>
            </w:r>
          </w:p>
        </w:tc>
      </w:tr>
      <w:tr w:rsidR="00F75678" w:rsidRPr="00F75678" w:rsidTr="00F75678">
        <w:tc>
          <w:tcPr>
            <w:tcW w:w="9395" w:type="dxa"/>
            <w:hideMark/>
          </w:tcPr>
          <w:p w:rsidR="00F75678" w:rsidRPr="00F75678" w:rsidRDefault="00F75678" w:rsidP="00F75678">
            <w:pPr>
              <w:spacing w:after="0" w:line="240" w:lineRule="auto"/>
              <w:ind w:firstLine="69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75678" w:rsidRPr="00F75678" w:rsidTr="00F75678">
        <w:tc>
          <w:tcPr>
            <w:tcW w:w="9395" w:type="dxa"/>
            <w:tcBorders>
              <w:top w:val="single" w:sz="6" w:space="0" w:color="000000"/>
            </w:tcBorders>
            <w:hideMark/>
          </w:tcPr>
          <w:p w:rsidR="00F75678" w:rsidRPr="00F75678" w:rsidRDefault="00F75678" w:rsidP="00F75678">
            <w:pPr>
              <w:spacing w:after="0" w:line="240" w:lineRule="auto"/>
              <w:ind w:firstLine="69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эксперты (экспертные организации):</w:t>
            </w:r>
          </w:p>
        </w:tc>
      </w:tr>
      <w:tr w:rsidR="00F75678" w:rsidRPr="00F75678" w:rsidTr="00F75678">
        <w:tc>
          <w:tcPr>
            <w:tcW w:w="9395" w:type="dxa"/>
            <w:hideMark/>
          </w:tcPr>
          <w:p w:rsidR="00F75678" w:rsidRPr="00F75678" w:rsidRDefault="00F75678" w:rsidP="00F75678">
            <w:pPr>
              <w:spacing w:after="0" w:line="240" w:lineRule="auto"/>
              <w:ind w:firstLine="69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1) ...</w:t>
            </w:r>
          </w:p>
        </w:tc>
      </w:tr>
      <w:tr w:rsidR="00F75678" w:rsidRPr="00F75678" w:rsidTr="00F75678">
        <w:tc>
          <w:tcPr>
            <w:tcW w:w="9395" w:type="dxa"/>
            <w:hideMark/>
          </w:tcPr>
          <w:p w:rsidR="00F75678" w:rsidRPr="00F75678" w:rsidRDefault="00F75678" w:rsidP="00F75678">
            <w:pPr>
              <w:spacing w:after="0" w:line="240" w:lineRule="auto"/>
              <w:ind w:firstLine="69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2) ...</w:t>
            </w:r>
          </w:p>
        </w:tc>
      </w:tr>
      <w:tr w:rsidR="00F75678" w:rsidRPr="00F75678" w:rsidTr="00F75678">
        <w:tc>
          <w:tcPr>
            <w:tcW w:w="9395" w:type="dxa"/>
            <w:tcBorders>
              <w:top w:val="single" w:sz="6" w:space="0" w:color="000000"/>
            </w:tcBorders>
            <w:hideMark/>
          </w:tcPr>
          <w:p w:rsidR="00F75678" w:rsidRPr="00F75678" w:rsidRDefault="00F75678" w:rsidP="00F75678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(указываются фамилии, имена, отчества (при наличии) должности экспертов, с указанием сведений о статусе эксперта в реестре экспертов контрольного органа или наименование экспертной организации, с указанием реквизитов свидетельства об аккредитации и наименования органа по аккредитации, выдавшего свидетельство об аккредитации; указываются, если эксперты (экспертные организации) привлекались;</w:t>
            </w:r>
          </w:p>
          <w:p w:rsidR="00F75678" w:rsidRPr="00F75678" w:rsidRDefault="00F75678" w:rsidP="00F75678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в случае </w:t>
            </w:r>
            <w:proofErr w:type="spellStart"/>
            <w:r w:rsidRPr="00F75678">
              <w:rPr>
                <w:rFonts w:eastAsia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непривлечения</w:t>
            </w:r>
            <w:proofErr w:type="spellEnd"/>
            <w:r w:rsidRPr="00F75678">
              <w:rPr>
                <w:rFonts w:eastAsia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специалистов, </w:t>
            </w:r>
            <w:r w:rsidRPr="00F75678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экспертов (экспертных организаций) </w:t>
            </w:r>
            <w:r w:rsidRPr="00F75678">
              <w:rPr>
                <w:rFonts w:eastAsia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пункт может быть исключен</w:t>
            </w:r>
            <w:r w:rsidRPr="00F75678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F75678" w:rsidRPr="00F75678" w:rsidTr="00F75678">
        <w:tc>
          <w:tcPr>
            <w:tcW w:w="9395" w:type="dxa"/>
            <w:hideMark/>
          </w:tcPr>
          <w:p w:rsidR="00F75678" w:rsidRPr="00F75678" w:rsidRDefault="00F75678" w:rsidP="00F75678">
            <w:pPr>
              <w:spacing w:after="0" w:line="240" w:lineRule="auto"/>
              <w:ind w:firstLine="69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75678" w:rsidRPr="00F75678" w:rsidTr="00F75678">
        <w:tc>
          <w:tcPr>
            <w:tcW w:w="9395" w:type="dxa"/>
            <w:hideMark/>
          </w:tcPr>
          <w:p w:rsidR="00F75678" w:rsidRPr="00F75678" w:rsidRDefault="00F75678" w:rsidP="00F75678">
            <w:pPr>
              <w:spacing w:after="0" w:line="240" w:lineRule="auto"/>
              <w:ind w:firstLine="69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 Контрольное мероприятие проведено в отношении:</w:t>
            </w:r>
          </w:p>
          <w:p w:rsidR="00F75678" w:rsidRPr="00F75678" w:rsidRDefault="00F75678" w:rsidP="00F75678">
            <w:pPr>
              <w:spacing w:after="0" w:line="240" w:lineRule="auto"/>
              <w:ind w:firstLine="69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75678" w:rsidRPr="00F75678" w:rsidRDefault="00F75678" w:rsidP="00F75678">
            <w:pPr>
              <w:spacing w:after="0" w:line="240" w:lineRule="auto"/>
              <w:ind w:firstLine="69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5678" w:rsidRPr="00F75678" w:rsidTr="00F75678">
        <w:tc>
          <w:tcPr>
            <w:tcW w:w="9395" w:type="dxa"/>
            <w:tcBorders>
              <w:top w:val="single" w:sz="6" w:space="0" w:color="000000"/>
            </w:tcBorders>
            <w:hideMark/>
          </w:tcPr>
          <w:p w:rsidR="00F75678" w:rsidRPr="00F75678" w:rsidRDefault="00F75678" w:rsidP="00F75678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(указывается объект контроля, в отношении которого проведено контрольное мероприятие)</w:t>
            </w:r>
          </w:p>
        </w:tc>
      </w:tr>
      <w:tr w:rsidR="00F75678" w:rsidRPr="00F75678" w:rsidTr="00F75678">
        <w:tc>
          <w:tcPr>
            <w:tcW w:w="9395" w:type="dxa"/>
            <w:hideMark/>
          </w:tcPr>
          <w:p w:rsidR="00F75678" w:rsidRPr="00F75678" w:rsidRDefault="00F75678" w:rsidP="00F75678">
            <w:pPr>
              <w:spacing w:after="0" w:line="240" w:lineRule="auto"/>
              <w:ind w:firstLine="69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75678" w:rsidRPr="00F75678" w:rsidTr="00F75678">
        <w:tc>
          <w:tcPr>
            <w:tcW w:w="9395" w:type="dxa"/>
            <w:tcBorders>
              <w:bottom w:val="single" w:sz="6" w:space="0" w:color="000000"/>
            </w:tcBorders>
            <w:hideMark/>
          </w:tcPr>
          <w:p w:rsidR="00F75678" w:rsidRPr="00F75678" w:rsidRDefault="00F75678" w:rsidP="00F75678">
            <w:pPr>
              <w:spacing w:after="0" w:line="240" w:lineRule="auto"/>
              <w:ind w:firstLine="69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 адресу (местоположению):</w:t>
            </w:r>
          </w:p>
          <w:p w:rsidR="00F75678" w:rsidRPr="00F75678" w:rsidRDefault="00F75678" w:rsidP="00F75678">
            <w:pPr>
              <w:spacing w:after="0" w:line="240" w:lineRule="auto"/>
              <w:ind w:firstLine="69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75678" w:rsidRPr="00F75678" w:rsidRDefault="00F75678" w:rsidP="00F75678">
            <w:pPr>
              <w:spacing w:after="0" w:line="240" w:lineRule="auto"/>
              <w:ind w:firstLine="69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5678" w:rsidRPr="00F75678" w:rsidTr="00F75678">
        <w:tc>
          <w:tcPr>
            <w:tcW w:w="9395" w:type="dxa"/>
            <w:tcBorders>
              <w:top w:val="single" w:sz="6" w:space="0" w:color="000000"/>
            </w:tcBorders>
            <w:hideMark/>
          </w:tcPr>
          <w:p w:rsidR="00F75678" w:rsidRPr="00F75678" w:rsidRDefault="00F75678" w:rsidP="00F75678">
            <w:pPr>
              <w:spacing w:after="0" w:line="240" w:lineRule="auto"/>
              <w:ind w:hanging="15"/>
              <w:jc w:val="center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(указываются адреса (местоположение) места осуществления контролируемым лицом деятельности или места нахождения иных объектов контроля, в отношении которых было проведено контрольное мероприятие)</w:t>
            </w:r>
          </w:p>
        </w:tc>
      </w:tr>
      <w:tr w:rsidR="00F75678" w:rsidRPr="00F75678" w:rsidTr="00F75678">
        <w:tc>
          <w:tcPr>
            <w:tcW w:w="9395" w:type="dxa"/>
            <w:hideMark/>
          </w:tcPr>
          <w:p w:rsidR="00F75678" w:rsidRPr="00F75678" w:rsidRDefault="00F75678" w:rsidP="00F75678">
            <w:pPr>
              <w:spacing w:after="0" w:line="240" w:lineRule="auto"/>
              <w:ind w:firstLine="69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75678" w:rsidRPr="00F75678" w:rsidTr="00F75678">
        <w:tc>
          <w:tcPr>
            <w:tcW w:w="9395" w:type="dxa"/>
            <w:tcBorders>
              <w:bottom w:val="single" w:sz="6" w:space="0" w:color="000000"/>
            </w:tcBorders>
            <w:hideMark/>
          </w:tcPr>
          <w:p w:rsidR="00F75678" w:rsidRPr="00F75678" w:rsidRDefault="00F75678" w:rsidP="00F75678">
            <w:pPr>
              <w:spacing w:after="0" w:line="240" w:lineRule="auto"/>
              <w:ind w:firstLine="69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 Контролируемые лица:</w:t>
            </w:r>
          </w:p>
          <w:p w:rsidR="00F75678" w:rsidRPr="00F75678" w:rsidRDefault="00F75678" w:rsidP="00F75678">
            <w:pPr>
              <w:spacing w:after="0" w:line="240" w:lineRule="auto"/>
              <w:ind w:firstLine="69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75678" w:rsidRPr="00F75678" w:rsidRDefault="00F75678" w:rsidP="00F75678">
            <w:pPr>
              <w:spacing w:after="0" w:line="240" w:lineRule="auto"/>
              <w:ind w:firstLine="69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5678" w:rsidRPr="00F75678" w:rsidTr="00F75678">
        <w:tc>
          <w:tcPr>
            <w:tcW w:w="9395" w:type="dxa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F75678" w:rsidRPr="00F75678" w:rsidRDefault="00F75678" w:rsidP="00F75678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(указываются фамилия, имя, отчество (при наличии) гражданина или наименование организации, их индивидуальные номера налогоплательщика, адрес организации (ее филиалов, представительств, обособленных структурных подразделений), ответственных за соответствие обязательным требованиям объекта контроля, в отношении которого проведено контрольное мероприятие)</w:t>
            </w:r>
          </w:p>
          <w:p w:rsidR="00F75678" w:rsidRPr="00F75678" w:rsidRDefault="00F75678" w:rsidP="00F75678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F75678" w:rsidRPr="00F75678" w:rsidRDefault="00F75678" w:rsidP="00F75678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F75678" w:rsidRPr="00F75678" w:rsidTr="00F75678">
        <w:tc>
          <w:tcPr>
            <w:tcW w:w="9395" w:type="dxa"/>
            <w:tcBorders>
              <w:top w:val="single" w:sz="6" w:space="0" w:color="000000"/>
            </w:tcBorders>
            <w:hideMark/>
          </w:tcPr>
          <w:p w:rsidR="00F75678" w:rsidRPr="00F75678" w:rsidRDefault="00F75678" w:rsidP="00F75678">
            <w:pPr>
              <w:spacing w:after="0" w:line="240" w:lineRule="auto"/>
              <w:ind w:firstLine="694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 В ходе проведения контрольного мероприятия выявлены следующие нарушения</w:t>
            </w:r>
            <w:r w:rsidRPr="00F75678">
              <w:rPr>
                <w:rFonts w:ascii="Calibri" w:eastAsia="Times New Roman" w:hAnsi="Calibri" w:cs="Times New Roman"/>
                <w:kern w:val="2"/>
                <w:sz w:val="24"/>
                <w:szCs w:val="24"/>
                <w:lang w:eastAsia="ru-RU"/>
              </w:rPr>
              <w:t xml:space="preserve"> </w:t>
            </w: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обязательных требований:</w:t>
            </w:r>
          </w:p>
          <w:p w:rsidR="00F75678" w:rsidRPr="00F75678" w:rsidRDefault="00F75678" w:rsidP="00F75678">
            <w:pPr>
              <w:spacing w:after="0" w:line="240" w:lineRule="auto"/>
              <w:ind w:hanging="15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___________________________________________________________________</w:t>
            </w:r>
          </w:p>
          <w:p w:rsidR="00F75678" w:rsidRPr="00F75678" w:rsidRDefault="00F75678" w:rsidP="00F75678">
            <w:pPr>
              <w:spacing w:after="0" w:line="240" w:lineRule="auto"/>
              <w:ind w:hanging="15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75678" w:rsidRPr="00F75678" w:rsidRDefault="00F75678" w:rsidP="00F75678">
            <w:pPr>
              <w:spacing w:after="0" w:line="240" w:lineRule="auto"/>
              <w:ind w:firstLine="694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5678" w:rsidRPr="00F75678" w:rsidTr="00F75678">
        <w:tc>
          <w:tcPr>
            <w:tcW w:w="9395" w:type="dxa"/>
            <w:hideMark/>
          </w:tcPr>
          <w:p w:rsidR="00F75678" w:rsidRPr="00F75678" w:rsidRDefault="00F75678" w:rsidP="00F75678">
            <w:pPr>
              <w:spacing w:after="0" w:line="240" w:lineRule="auto"/>
              <w:ind w:hanging="15"/>
              <w:jc w:val="center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75678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(указываются выводы о выявленных нарушениях обязательных требований (указывается описание каждого выявленного нарушения обязательных требований с указанием конкретных структурных единиц нормативного правового акта, содержащего нарушение обязательных требований, сведений, являющихся доказательствами нарушения обязательного требования), о несоблюдении (</w:t>
            </w:r>
            <w:proofErr w:type="spellStart"/>
            <w:r w:rsidRPr="00F75678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нереализации</w:t>
            </w:r>
            <w:proofErr w:type="spellEnd"/>
            <w:r w:rsidRPr="00F75678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 требований, содержащихся в разрешительных документах, с указанием реквизитов разрешительных документов, о несоблюдении требований документов, исполнение которых является обязательным в соответствии с законодательством Российской Федерации, муниципальными</w:t>
            </w:r>
            <w:proofErr w:type="gramEnd"/>
            <w:r w:rsidRPr="00F75678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правовыми актами, о неисполнении ранее принятого решения органа муниципального контроля, </w:t>
            </w:r>
            <w:proofErr w:type="gramStart"/>
            <w:r w:rsidRPr="00F75678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являющихся</w:t>
            </w:r>
            <w:proofErr w:type="gramEnd"/>
            <w:r w:rsidRPr="00F75678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предметом контрольного мероприятия)</w:t>
            </w:r>
          </w:p>
        </w:tc>
      </w:tr>
      <w:tr w:rsidR="00F75678" w:rsidRPr="00F75678" w:rsidTr="00F75678">
        <w:tc>
          <w:tcPr>
            <w:tcW w:w="9395" w:type="dxa"/>
          </w:tcPr>
          <w:p w:rsidR="00F75678" w:rsidRPr="00F75678" w:rsidRDefault="00F75678" w:rsidP="00F7567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которые не устранены до окончания проведения контрольного мероприятия / </w:t>
            </w: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обязательного профилактического визита </w:t>
            </w:r>
            <w:r w:rsidRPr="00F75678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(выбрать </w:t>
            </w:r>
            <w:proofErr w:type="gramStart"/>
            <w:r w:rsidRPr="00F75678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нужное</w:t>
            </w:r>
            <w:proofErr w:type="gramEnd"/>
            <w:r w:rsidRPr="00F75678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F75678" w:rsidRPr="00F75678" w:rsidRDefault="00F75678" w:rsidP="00F75678">
            <w:pPr>
              <w:spacing w:after="0" w:line="240" w:lineRule="auto"/>
              <w:ind w:hanging="15"/>
              <w:jc w:val="center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75678" w:rsidRPr="00F75678" w:rsidRDefault="00F75678" w:rsidP="00F756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F75678" w:rsidRPr="00F75678" w:rsidTr="00F75678">
        <w:tc>
          <w:tcPr>
            <w:tcW w:w="9356" w:type="dxa"/>
            <w:hideMark/>
          </w:tcPr>
          <w:p w:rsidR="00F75678" w:rsidRPr="00F75678" w:rsidRDefault="00F75678" w:rsidP="00F75678">
            <w:pPr>
              <w:spacing w:after="0" w:line="240" w:lineRule="auto"/>
              <w:ind w:firstLine="709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 целях устранения выявленных нарушений обязательных требований, руководствуясь пунктом 1 части 2 статьи 90 и статьей 90.1 Федерального закона от 31.07.2020 № 248-ФЗ «О государственном контроле (надзоре) и муниципальном контроле в Российской Федерации»,</w:t>
            </w:r>
          </w:p>
          <w:p w:rsidR="00F75678" w:rsidRPr="00F75678" w:rsidRDefault="00F75678" w:rsidP="00F7567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75678" w:rsidRPr="00F75678" w:rsidRDefault="00F75678" w:rsidP="00F7567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5678" w:rsidRPr="00F75678" w:rsidTr="00F75678">
        <w:tc>
          <w:tcPr>
            <w:tcW w:w="9356" w:type="dxa"/>
            <w:tcBorders>
              <w:top w:val="single" w:sz="6" w:space="0" w:color="000000"/>
            </w:tcBorders>
            <w:hideMark/>
          </w:tcPr>
          <w:p w:rsidR="00F75678" w:rsidRPr="00F75678" w:rsidRDefault="00F75678" w:rsidP="00F75678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(указывается наименование контрольного органа)</w:t>
            </w:r>
          </w:p>
        </w:tc>
      </w:tr>
    </w:tbl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75678" w:rsidRPr="00F75678" w:rsidRDefault="00F75678" w:rsidP="00F75678">
      <w:pPr>
        <w:spacing w:after="0" w:line="240" w:lineRule="auto"/>
        <w:jc w:val="center"/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5678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ПРЕДПИСЫВАЕТ</w:t>
      </w: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tbl>
      <w:tblPr>
        <w:tblW w:w="101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3"/>
        <w:gridCol w:w="1838"/>
        <w:gridCol w:w="1990"/>
        <w:gridCol w:w="2758"/>
        <w:gridCol w:w="2909"/>
      </w:tblGrid>
      <w:tr w:rsidR="00F75678" w:rsidRPr="00F75678" w:rsidTr="00F75678">
        <w:trPr>
          <w:trHeight w:val="3288"/>
        </w:trPr>
        <w:tc>
          <w:tcPr>
            <w:tcW w:w="6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78" w:rsidRPr="00F75678" w:rsidRDefault="00F75678" w:rsidP="00F75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7567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7567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proofErr w:type="gramEnd"/>
            <w:r w:rsidRPr="00F7567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/п</w:t>
            </w:r>
          </w:p>
          <w:p w:rsidR="00F75678" w:rsidRPr="00F75678" w:rsidRDefault="00F75678" w:rsidP="00F75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678" w:rsidRPr="00F75678" w:rsidRDefault="00F75678" w:rsidP="00F75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7567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Описание нарушения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678" w:rsidRPr="00F75678" w:rsidRDefault="00F75678" w:rsidP="00F75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7567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Срок устранения выявленного нарушения обязательных требований с указанием конкретной даты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78" w:rsidRPr="00F75678" w:rsidRDefault="00F75678" w:rsidP="00F75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7567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Перечень рекомендованных мероприятий по устранению выявленного нарушения обязательных требований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5678" w:rsidRPr="00F75678" w:rsidRDefault="00F75678" w:rsidP="00F75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7567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Перечень рекомендуемых сведений, которые должны быть представлены в качестве подтверждения устранения выявленного нарушения обязательных требований</w:t>
            </w:r>
          </w:p>
        </w:tc>
      </w:tr>
      <w:tr w:rsidR="00F75678" w:rsidRPr="00F75678" w:rsidTr="00F75678">
        <w:trPr>
          <w:trHeight w:val="275"/>
        </w:trPr>
        <w:tc>
          <w:tcPr>
            <w:tcW w:w="6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78" w:rsidRPr="00F75678" w:rsidRDefault="00F75678" w:rsidP="00F75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7567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678" w:rsidRPr="00F75678" w:rsidRDefault="00F75678" w:rsidP="00F75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7567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678" w:rsidRPr="00F75678" w:rsidRDefault="00F75678" w:rsidP="00F75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7567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78" w:rsidRPr="00F75678" w:rsidRDefault="00F75678" w:rsidP="00F75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5678" w:rsidRPr="00F75678" w:rsidRDefault="00F75678" w:rsidP="00F75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7567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</w:tr>
      <w:tr w:rsidR="00F75678" w:rsidRPr="00F75678" w:rsidTr="00F75678">
        <w:trPr>
          <w:trHeight w:val="269"/>
        </w:trPr>
        <w:tc>
          <w:tcPr>
            <w:tcW w:w="6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78" w:rsidRPr="00F75678" w:rsidRDefault="00F75678" w:rsidP="00F75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678" w:rsidRPr="00F75678" w:rsidRDefault="00F75678" w:rsidP="00F75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678" w:rsidRPr="00F75678" w:rsidRDefault="00F75678" w:rsidP="00F75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78" w:rsidRPr="00F75678" w:rsidRDefault="00F75678" w:rsidP="00F75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5678" w:rsidRPr="00F75678" w:rsidRDefault="00F75678" w:rsidP="00F75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75678" w:rsidRPr="00F75678" w:rsidTr="00F75678">
        <w:trPr>
          <w:trHeight w:val="275"/>
        </w:trPr>
        <w:tc>
          <w:tcPr>
            <w:tcW w:w="6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78" w:rsidRPr="00F75678" w:rsidRDefault="00F75678" w:rsidP="00F75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678" w:rsidRPr="00F75678" w:rsidRDefault="00F75678" w:rsidP="00F75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678" w:rsidRPr="00F75678" w:rsidRDefault="00F75678" w:rsidP="00F75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78" w:rsidRPr="00F75678" w:rsidRDefault="00F75678" w:rsidP="00F75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5678" w:rsidRPr="00F75678" w:rsidRDefault="00F75678" w:rsidP="00F75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:rsidR="00F75678" w:rsidRPr="00F75678" w:rsidRDefault="00F75678" w:rsidP="00F75678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75678" w:rsidRPr="00F75678" w:rsidRDefault="00F75678" w:rsidP="00F756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F75678" w:rsidRPr="00F75678" w:rsidRDefault="00F75678" w:rsidP="00F756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F7567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 результатах исполнения настоящего Предписания следует проинформировать ___________________________ </w:t>
      </w:r>
      <w:r w:rsidRPr="00F75678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 xml:space="preserve">(указывается наименование контрольного органа) </w:t>
      </w:r>
      <w:r w:rsidRPr="00F7567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в письменной форме или в электронной форме с приложением вышеперечисленных сведений, которые должны быть представлены в качестве подтверждения устранения выявленного нарушения обязательных требований, до «____» ___________20___г. </w:t>
      </w:r>
      <w:r w:rsidRPr="00F75678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(указывается не меньший, чем в таблице выше, срок)</w:t>
      </w:r>
      <w:r w:rsidRPr="00F75678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</w:p>
    <w:p w:rsidR="00F75678" w:rsidRPr="00F75678" w:rsidRDefault="00F75678" w:rsidP="00F756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F75678">
        <w:rPr>
          <w:rFonts w:eastAsia="Times New Roman" w:cs="Times New Roman"/>
          <w:color w:val="000000"/>
          <w:sz w:val="24"/>
          <w:szCs w:val="24"/>
          <w:lang w:eastAsia="ru-RU"/>
        </w:rPr>
        <w:t>Невыполнение в установленный срок настоящего Предписания влечет административную ответственность в соответствии с частью 1 статьи 19.5 Кодекса Российской Федерации об административных правонарушениях</w:t>
      </w:r>
      <w:r w:rsidRPr="00F75678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footnoteReference w:id="1"/>
      </w:r>
      <w:r w:rsidRPr="00F75678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</w:p>
    <w:p w:rsidR="00F75678" w:rsidRPr="00F75678" w:rsidRDefault="00F75678" w:rsidP="00F756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F75678">
        <w:rPr>
          <w:rFonts w:eastAsia="Times New Roman" w:cs="Times New Roman"/>
          <w:color w:val="000000"/>
          <w:sz w:val="24"/>
          <w:szCs w:val="24"/>
          <w:lang w:eastAsia="ru-RU"/>
        </w:rPr>
        <w:t>Настоящее Предписание может быть обжаловано в установленном законом порядке.</w:t>
      </w:r>
    </w:p>
    <w:p w:rsidR="00F75678" w:rsidRPr="00F75678" w:rsidRDefault="00F75678" w:rsidP="00F75678">
      <w:pPr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5678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Органом, осуществляющим </w:t>
      </w:r>
      <w:proofErr w:type="gramStart"/>
      <w:r w:rsidRPr="00F75678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контроль за</w:t>
      </w:r>
      <w:proofErr w:type="gramEnd"/>
      <w:r w:rsidRPr="00F75678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исполнением настоящего предписания, является вынесший его орган муниципального контроля:</w:t>
      </w: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F75678" w:rsidRPr="00F75678" w:rsidTr="00F75678">
        <w:tc>
          <w:tcPr>
            <w:tcW w:w="9356" w:type="dxa"/>
            <w:hideMark/>
          </w:tcPr>
          <w:p w:rsidR="00F75678" w:rsidRPr="00F75678" w:rsidRDefault="00F75678" w:rsidP="00F7567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5678" w:rsidRPr="00F75678" w:rsidTr="00F75678">
        <w:tc>
          <w:tcPr>
            <w:tcW w:w="9356" w:type="dxa"/>
            <w:tcBorders>
              <w:top w:val="single" w:sz="6" w:space="0" w:color="000000"/>
            </w:tcBorders>
            <w:hideMark/>
          </w:tcPr>
          <w:p w:rsidR="00F75678" w:rsidRPr="00F75678" w:rsidRDefault="00F75678" w:rsidP="00F75678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(указывается наименование контрольного органа)</w:t>
            </w:r>
          </w:p>
        </w:tc>
      </w:tr>
    </w:tbl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1"/>
        <w:gridCol w:w="2663"/>
        <w:gridCol w:w="931"/>
        <w:gridCol w:w="2881"/>
      </w:tblGrid>
      <w:tr w:rsidR="00F75678" w:rsidRPr="00F75678" w:rsidTr="00F75678">
        <w:trPr>
          <w:gridAfter w:val="3"/>
          <w:wAfter w:w="6475" w:type="dxa"/>
        </w:trPr>
        <w:tc>
          <w:tcPr>
            <w:tcW w:w="2881" w:type="dxa"/>
            <w:hideMark/>
          </w:tcPr>
          <w:p w:rsidR="00F75678" w:rsidRPr="00F75678" w:rsidRDefault="00F75678" w:rsidP="00F7567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5678" w:rsidRPr="00F75678" w:rsidTr="00F75678">
        <w:tc>
          <w:tcPr>
            <w:tcW w:w="5544" w:type="dxa"/>
            <w:gridSpan w:val="2"/>
            <w:tcBorders>
              <w:top w:val="single" w:sz="6" w:space="0" w:color="000000"/>
            </w:tcBorders>
            <w:hideMark/>
          </w:tcPr>
          <w:p w:rsidR="00F75678" w:rsidRPr="00F75678" w:rsidRDefault="00F75678" w:rsidP="00F75678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(должность, фамилия, инициалы специалиста (руководителя группы специалистов), уполномоченного осуществлять муниципальный контроль)</w:t>
            </w:r>
          </w:p>
        </w:tc>
        <w:tc>
          <w:tcPr>
            <w:tcW w:w="931" w:type="dxa"/>
            <w:hideMark/>
          </w:tcPr>
          <w:p w:rsidR="00F75678" w:rsidRPr="00F75678" w:rsidRDefault="00F75678" w:rsidP="00F7567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1" w:type="dxa"/>
            <w:hideMark/>
          </w:tcPr>
          <w:p w:rsidR="00F75678" w:rsidRPr="00F75678" w:rsidRDefault="00F75678" w:rsidP="00F7567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75678" w:rsidRPr="00F75678" w:rsidTr="00F75678">
        <w:tc>
          <w:tcPr>
            <w:tcW w:w="5544" w:type="dxa"/>
            <w:gridSpan w:val="2"/>
            <w:hideMark/>
          </w:tcPr>
          <w:p w:rsidR="00F75678" w:rsidRPr="00F75678" w:rsidRDefault="00F75678" w:rsidP="00F7567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1" w:type="dxa"/>
            <w:hideMark/>
          </w:tcPr>
          <w:p w:rsidR="00F75678" w:rsidRPr="00F75678" w:rsidRDefault="00F75678" w:rsidP="00F7567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1" w:type="dxa"/>
            <w:hideMark/>
          </w:tcPr>
          <w:p w:rsidR="00F75678" w:rsidRPr="00F75678" w:rsidRDefault="00F75678" w:rsidP="00F7567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75678" w:rsidRPr="00F75678" w:rsidTr="00F75678">
        <w:tc>
          <w:tcPr>
            <w:tcW w:w="5544" w:type="dxa"/>
            <w:gridSpan w:val="2"/>
            <w:hideMark/>
          </w:tcPr>
          <w:p w:rsidR="00F75678" w:rsidRPr="00F75678" w:rsidRDefault="00F75678" w:rsidP="00F7567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1" w:type="dxa"/>
            <w:hideMark/>
          </w:tcPr>
          <w:p w:rsidR="00F75678" w:rsidRPr="00F75678" w:rsidRDefault="00F75678" w:rsidP="00F7567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1" w:type="dxa"/>
            <w:tcBorders>
              <w:top w:val="single" w:sz="6" w:space="0" w:color="000000"/>
            </w:tcBorders>
            <w:hideMark/>
          </w:tcPr>
          <w:p w:rsidR="00F75678" w:rsidRPr="00F75678" w:rsidRDefault="00F75678" w:rsidP="00F75678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</w:tr>
      <w:tr w:rsidR="00F75678" w:rsidRPr="00F75678" w:rsidTr="00F75678">
        <w:tc>
          <w:tcPr>
            <w:tcW w:w="9356" w:type="dxa"/>
            <w:gridSpan w:val="4"/>
            <w:hideMark/>
          </w:tcPr>
          <w:p w:rsidR="00F75678" w:rsidRPr="00F75678" w:rsidRDefault="00F75678" w:rsidP="00F7567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75678" w:rsidRPr="00F75678" w:rsidTr="00F75678">
        <w:tc>
          <w:tcPr>
            <w:tcW w:w="9356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75678" w:rsidRPr="00F75678" w:rsidRDefault="00F75678" w:rsidP="00F7567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Отметка об ознакомлении или об отказе в ознакомлении контролируемых лиц или их представителей с предписанием (дата и время ознакомления)</w:t>
            </w:r>
            <w:r w:rsidRPr="00F75678"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*</w:t>
            </w:r>
          </w:p>
        </w:tc>
      </w:tr>
      <w:tr w:rsidR="00F75678" w:rsidRPr="00F75678" w:rsidTr="00F75678">
        <w:tc>
          <w:tcPr>
            <w:tcW w:w="9356" w:type="dxa"/>
            <w:gridSpan w:val="4"/>
            <w:tcBorders>
              <w:top w:val="single" w:sz="6" w:space="0" w:color="000000"/>
            </w:tcBorders>
            <w:hideMark/>
          </w:tcPr>
          <w:p w:rsidR="00F75678" w:rsidRPr="00F75678" w:rsidRDefault="00F75678" w:rsidP="00F7567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75678" w:rsidRPr="00F75678" w:rsidTr="00F75678">
        <w:tc>
          <w:tcPr>
            <w:tcW w:w="93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75678" w:rsidRPr="00F75678" w:rsidRDefault="00F75678" w:rsidP="00F7567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  <w:r w:rsidRPr="00F756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Отметка о направлении предписания в электронном виде (адрес электронной почты), в том числе через личный кабинет на специализированном электронном портале</w:t>
            </w:r>
            <w:r w:rsidRPr="00F75678"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*</w:t>
            </w:r>
          </w:p>
        </w:tc>
      </w:tr>
    </w:tbl>
    <w:p w:rsidR="00F75678" w:rsidRPr="00F75678" w:rsidRDefault="00F75678" w:rsidP="00F756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F75678" w:rsidRPr="00F75678" w:rsidRDefault="00F75678" w:rsidP="00F756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F75678">
        <w:rPr>
          <w:rFonts w:ascii="Courier New" w:eastAsia="Times New Roman" w:hAnsi="Courier New" w:cs="Courier New"/>
          <w:sz w:val="24"/>
          <w:szCs w:val="24"/>
          <w:lang w:eastAsia="ru-RU"/>
        </w:rPr>
        <w:t>──────────────────────────────</w:t>
      </w:r>
    </w:p>
    <w:p w:rsidR="00F75678" w:rsidRPr="00F75678" w:rsidRDefault="00F75678" w:rsidP="00F7567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>* Отметки размещаются после реализации указанных в них действий.</w:t>
      </w:r>
    </w:p>
    <w:p w:rsidR="00F75678" w:rsidRPr="00F75678" w:rsidRDefault="00F75678" w:rsidP="00F756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ascii="Courier New" w:eastAsia="Times New Roman" w:hAnsi="Courier New" w:cs="Courier New"/>
          <w:sz w:val="24"/>
          <w:szCs w:val="24"/>
          <w:lang w:eastAsia="ru-RU"/>
        </w:rPr>
        <w:t>──────────────────────────────</w:t>
      </w:r>
      <w:r w:rsidRPr="00F75678">
        <w:rPr>
          <w:rFonts w:eastAsia="Times New Roman" w:cs="Times New Roman"/>
          <w:sz w:val="24"/>
          <w:szCs w:val="24"/>
          <w:lang w:eastAsia="ru-RU"/>
        </w:rPr>
        <w:t>».</w:t>
      </w:r>
    </w:p>
    <w:p w:rsidR="00F75678" w:rsidRPr="00F75678" w:rsidRDefault="00F75678" w:rsidP="00F756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tabs>
          <w:tab w:val="left" w:pos="1134"/>
        </w:tabs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F75678">
        <w:rPr>
          <w:rFonts w:eastAsia="Times New Roman" w:cs="Times New Roman"/>
          <w:bCs/>
          <w:sz w:val="24"/>
          <w:szCs w:val="24"/>
          <w:lang w:eastAsia="ru-RU"/>
        </w:rPr>
        <w:t xml:space="preserve">           2. Настоящее постановление опубликовать в газете «Вестник сельского поселения </w:t>
      </w:r>
      <w:r w:rsidRPr="00F75678">
        <w:rPr>
          <w:rFonts w:eastAsia="Times New Roman" w:cs="Times New Roman"/>
          <w:sz w:val="24"/>
          <w:szCs w:val="24"/>
          <w:lang w:eastAsia="ru-RU"/>
        </w:rPr>
        <w:t xml:space="preserve">Большая Константиновка </w:t>
      </w:r>
      <w:r w:rsidRPr="00F75678">
        <w:rPr>
          <w:rFonts w:eastAsia="Times New Roman" w:cs="Times New Roman"/>
          <w:bCs/>
          <w:sz w:val="24"/>
          <w:szCs w:val="24"/>
          <w:lang w:eastAsia="ru-RU"/>
        </w:rPr>
        <w:t xml:space="preserve">» и разместить на официальном сайте </w:t>
      </w:r>
      <w:r w:rsidRPr="00F75678">
        <w:rPr>
          <w:rFonts w:eastAsia="Times New Roman" w:cs="Times New Roman"/>
          <w:sz w:val="24"/>
          <w:szCs w:val="24"/>
          <w:lang w:eastAsia="ru-RU"/>
        </w:rPr>
        <w:t>администрации</w:t>
      </w:r>
      <w:r w:rsidRPr="00F75678">
        <w:rPr>
          <w:rFonts w:eastAsia="Times New Roman" w:cs="Times New Roman"/>
          <w:bCs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F75678">
        <w:rPr>
          <w:rFonts w:eastAsia="Times New Roman" w:cs="Times New Roman"/>
          <w:bCs/>
          <w:sz w:val="24"/>
          <w:szCs w:val="24"/>
          <w:lang w:eastAsia="ru-RU"/>
        </w:rPr>
        <w:t>Кошкинский</w:t>
      </w:r>
      <w:proofErr w:type="spellEnd"/>
      <w:r w:rsidRPr="00F75678">
        <w:rPr>
          <w:rFonts w:eastAsia="Times New Roman" w:cs="Times New Roman"/>
          <w:bCs/>
          <w:sz w:val="24"/>
          <w:szCs w:val="24"/>
          <w:lang w:eastAsia="ru-RU"/>
        </w:rPr>
        <w:t xml:space="preserve"> Самарской области в сети «Интернет» </w:t>
      </w:r>
      <w:r w:rsidRPr="00F7567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в разделе сельского поселения </w:t>
      </w:r>
      <w:r w:rsidRPr="00F75678">
        <w:rPr>
          <w:rFonts w:eastAsia="Times New Roman" w:cs="Times New Roman"/>
          <w:sz w:val="24"/>
          <w:szCs w:val="24"/>
          <w:lang w:eastAsia="ru-RU"/>
        </w:rPr>
        <w:t>Большая Константиновка</w:t>
      </w:r>
      <w:r w:rsidRPr="00F75678">
        <w:rPr>
          <w:rFonts w:eastAsia="Times New Roman" w:cs="Times New Roman"/>
          <w:color w:val="000000"/>
          <w:sz w:val="24"/>
          <w:szCs w:val="24"/>
          <w:lang w:eastAsia="ru-RU"/>
        </w:rPr>
        <w:t>, подраздел «Контрольно-надзорная деятельность».</w:t>
      </w:r>
    </w:p>
    <w:p w:rsidR="00F75678" w:rsidRPr="00F75678" w:rsidRDefault="00F75678" w:rsidP="00F75678">
      <w:pPr>
        <w:tabs>
          <w:tab w:val="left" w:pos="1134"/>
        </w:tabs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F75678">
        <w:rPr>
          <w:rFonts w:eastAsia="Times New Roman" w:cs="Times New Roman"/>
          <w:bCs/>
          <w:sz w:val="24"/>
          <w:szCs w:val="24"/>
          <w:lang w:eastAsia="ru-RU"/>
        </w:rPr>
        <w:t xml:space="preserve">           3. Настоящее постановление вступает в силу со дня его официального опубликования.</w:t>
      </w:r>
    </w:p>
    <w:p w:rsidR="00F75678" w:rsidRPr="00F75678" w:rsidRDefault="00F75678" w:rsidP="00F756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F75678">
        <w:rPr>
          <w:rFonts w:eastAsia="Times New Roman" w:cs="Times New Roman"/>
          <w:bCs/>
          <w:sz w:val="24"/>
          <w:szCs w:val="24"/>
          <w:lang w:eastAsia="ru-RU"/>
        </w:rPr>
        <w:t xml:space="preserve">           4. </w:t>
      </w:r>
      <w:proofErr w:type="gramStart"/>
      <w:r w:rsidRPr="00F75678">
        <w:rPr>
          <w:rFonts w:eastAsia="Times New Roman" w:cs="Times New Roman"/>
          <w:bCs/>
          <w:sz w:val="24"/>
          <w:szCs w:val="24"/>
          <w:lang w:eastAsia="ru-RU"/>
        </w:rPr>
        <w:t>Контроль за</w:t>
      </w:r>
      <w:proofErr w:type="gramEnd"/>
      <w:r w:rsidRPr="00F75678">
        <w:rPr>
          <w:rFonts w:eastAsia="Times New Roman" w:cs="Times New Roman"/>
          <w:bCs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75678" w:rsidRPr="00F75678" w:rsidRDefault="00F75678" w:rsidP="00F75678">
      <w:pPr>
        <w:spacing w:after="0" w:line="240" w:lineRule="auto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F75678">
        <w:rPr>
          <w:rFonts w:ascii="Calibri" w:eastAsia="Times New Roman" w:hAnsi="Calibri" w:cs="Times New Roman"/>
          <w:sz w:val="24"/>
          <w:szCs w:val="24"/>
          <w:lang w:eastAsia="ru-RU"/>
        </w:rPr>
        <w:t xml:space="preserve">   </w:t>
      </w:r>
    </w:p>
    <w:p w:rsidR="00F75678" w:rsidRPr="00F75678" w:rsidRDefault="00F75678" w:rsidP="00F75678">
      <w:pPr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Глава сельского поселения Большая Константиновка </w:t>
      </w:r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</w:p>
    <w:p w:rsidR="00F75678" w:rsidRPr="00F75678" w:rsidRDefault="00F75678" w:rsidP="00F7567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F75678">
        <w:rPr>
          <w:rFonts w:eastAsia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  </w:t>
      </w:r>
      <w:proofErr w:type="spellStart"/>
      <w:r w:rsidRPr="00F75678">
        <w:rPr>
          <w:rFonts w:eastAsia="Times New Roman" w:cs="Times New Roman"/>
          <w:sz w:val="24"/>
          <w:szCs w:val="24"/>
          <w:lang w:eastAsia="ru-RU"/>
        </w:rPr>
        <w:t>Е.И.Платонова</w:t>
      </w:r>
      <w:proofErr w:type="spellEnd"/>
      <w:r w:rsidRPr="00F75678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F75678" w:rsidRPr="00F75678" w:rsidRDefault="00F75678" w:rsidP="00F75678">
      <w:pPr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F75678" w:rsidRPr="00F75678" w:rsidRDefault="00F75678" w:rsidP="00F75678">
      <w:pPr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3939A1" w:rsidRPr="003939A1" w:rsidRDefault="003939A1" w:rsidP="003939A1">
      <w:pPr>
        <w:spacing w:after="0" w:line="240" w:lineRule="auto"/>
        <w:rPr>
          <w:rFonts w:eastAsia="Times New Roman" w:cs="Times New Roman"/>
          <w:noProof/>
          <w:sz w:val="24"/>
          <w:szCs w:val="24"/>
          <w:lang w:eastAsia="ru-RU"/>
        </w:rPr>
      </w:pPr>
    </w:p>
    <w:p w:rsidR="003939A1" w:rsidRPr="003939A1" w:rsidRDefault="003939A1" w:rsidP="003939A1">
      <w:pPr>
        <w:spacing w:after="0" w:line="240" w:lineRule="auto"/>
        <w:rPr>
          <w:rFonts w:eastAsia="Times New Roman" w:cs="Times New Roman"/>
          <w:noProof/>
          <w:szCs w:val="28"/>
          <w:lang w:eastAsia="ru-RU"/>
        </w:rPr>
      </w:pPr>
    </w:p>
    <w:p w:rsidR="003939A1" w:rsidRPr="003939A1" w:rsidRDefault="003939A1" w:rsidP="003939A1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rPr>
          <w:rFonts w:eastAsia="Times New Roman" w:cs="Times New Roman"/>
          <w:b/>
          <w:caps/>
          <w:szCs w:val="28"/>
          <w:lang w:eastAsia="zh-CN"/>
        </w:rPr>
      </w:pPr>
      <w:r w:rsidRPr="003939A1">
        <w:rPr>
          <w:rFonts w:eastAsia="Times New Roman" w:cs="Times New Roman"/>
          <w:b/>
          <w:caps/>
          <w:szCs w:val="28"/>
          <w:lang w:eastAsia="zh-CN"/>
        </w:rPr>
        <w:t xml:space="preserve">            АДМИНИСТРАЦИЯ</w:t>
      </w:r>
    </w:p>
    <w:p w:rsidR="003939A1" w:rsidRPr="003939A1" w:rsidRDefault="003939A1" w:rsidP="003939A1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jc w:val="center"/>
        <w:rPr>
          <w:rFonts w:eastAsia="Times New Roman" w:cs="Times New Roman"/>
          <w:b/>
          <w:caps/>
          <w:szCs w:val="28"/>
          <w:lang w:eastAsia="zh-CN"/>
        </w:rPr>
      </w:pPr>
      <w:r w:rsidRPr="003939A1">
        <w:rPr>
          <w:rFonts w:eastAsia="Times New Roman" w:cs="Times New Roman"/>
          <w:b/>
          <w:caps/>
          <w:szCs w:val="28"/>
          <w:lang w:eastAsia="zh-CN"/>
        </w:rPr>
        <w:t>сельского поселения</w:t>
      </w:r>
    </w:p>
    <w:p w:rsidR="003939A1" w:rsidRPr="003939A1" w:rsidRDefault="003939A1" w:rsidP="003939A1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jc w:val="center"/>
        <w:rPr>
          <w:rFonts w:eastAsia="Times New Roman" w:cs="Times New Roman"/>
          <w:b/>
          <w:caps/>
          <w:szCs w:val="28"/>
          <w:lang w:eastAsia="zh-CN"/>
        </w:rPr>
      </w:pPr>
      <w:r w:rsidRPr="003939A1">
        <w:rPr>
          <w:rFonts w:eastAsia="Times New Roman" w:cs="Times New Roman"/>
          <w:b/>
          <w:caps/>
          <w:szCs w:val="28"/>
          <w:lang w:eastAsia="zh-CN"/>
        </w:rPr>
        <w:t>БОЛЬШАЯ КОНСТАНТИНОВКА</w:t>
      </w:r>
    </w:p>
    <w:p w:rsidR="003939A1" w:rsidRPr="003939A1" w:rsidRDefault="003939A1" w:rsidP="003939A1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jc w:val="center"/>
        <w:rPr>
          <w:rFonts w:eastAsia="Times New Roman" w:cs="Times New Roman"/>
          <w:b/>
          <w:caps/>
          <w:szCs w:val="28"/>
          <w:lang w:eastAsia="zh-CN"/>
        </w:rPr>
      </w:pPr>
      <w:r w:rsidRPr="003939A1">
        <w:rPr>
          <w:rFonts w:eastAsia="Times New Roman" w:cs="Times New Roman"/>
          <w:b/>
          <w:caps/>
          <w:szCs w:val="28"/>
          <w:lang w:eastAsia="zh-CN"/>
        </w:rPr>
        <w:t>муниципального района кошкинский</w:t>
      </w:r>
    </w:p>
    <w:p w:rsidR="003939A1" w:rsidRPr="003939A1" w:rsidRDefault="003939A1" w:rsidP="003939A1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jc w:val="center"/>
        <w:rPr>
          <w:rFonts w:eastAsia="Times New Roman" w:cs="Times New Roman"/>
          <w:b/>
          <w:caps/>
          <w:szCs w:val="28"/>
          <w:lang w:eastAsia="zh-CN"/>
        </w:rPr>
      </w:pPr>
      <w:r w:rsidRPr="003939A1">
        <w:rPr>
          <w:rFonts w:eastAsia="Times New Roman" w:cs="Times New Roman"/>
          <w:b/>
          <w:caps/>
          <w:szCs w:val="28"/>
          <w:lang w:eastAsia="zh-CN"/>
        </w:rPr>
        <w:t>самарской области</w:t>
      </w:r>
    </w:p>
    <w:p w:rsidR="003939A1" w:rsidRPr="003939A1" w:rsidRDefault="003939A1" w:rsidP="003939A1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jc w:val="center"/>
        <w:rPr>
          <w:rFonts w:eastAsia="Times New Roman" w:cs="Times New Roman"/>
          <w:b/>
          <w:caps/>
          <w:szCs w:val="28"/>
          <w:lang w:eastAsia="zh-CN"/>
        </w:rPr>
      </w:pPr>
    </w:p>
    <w:p w:rsidR="003939A1" w:rsidRPr="003939A1" w:rsidRDefault="003939A1" w:rsidP="003939A1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jc w:val="center"/>
        <w:rPr>
          <w:rFonts w:eastAsia="Times New Roman" w:cs="Times New Roman"/>
          <w:b/>
          <w:caps/>
          <w:szCs w:val="28"/>
          <w:lang w:eastAsia="zh-CN"/>
        </w:rPr>
      </w:pPr>
      <w:r w:rsidRPr="003939A1">
        <w:rPr>
          <w:rFonts w:eastAsia="Times New Roman" w:cs="Times New Roman"/>
          <w:b/>
          <w:caps/>
          <w:szCs w:val="28"/>
          <w:lang w:eastAsia="zh-CN"/>
        </w:rPr>
        <w:t xml:space="preserve">ПОСТАНОВЛЕНИЕ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48"/>
        <w:gridCol w:w="2520"/>
        <w:gridCol w:w="540"/>
        <w:gridCol w:w="900"/>
      </w:tblGrid>
      <w:tr w:rsidR="003939A1" w:rsidRPr="003939A1" w:rsidTr="00650E49">
        <w:tc>
          <w:tcPr>
            <w:tcW w:w="648" w:type="dxa"/>
            <w:vAlign w:val="center"/>
            <w:hideMark/>
          </w:tcPr>
          <w:p w:rsidR="003939A1" w:rsidRPr="003939A1" w:rsidRDefault="003939A1" w:rsidP="003939A1">
            <w:pPr>
              <w:tabs>
                <w:tab w:val="left" w:pos="-2520"/>
                <w:tab w:val="left" w:pos="-2340"/>
              </w:tabs>
              <w:suppressAutoHyphens/>
              <w:snapToGrid w:val="0"/>
              <w:spacing w:after="0" w:line="100" w:lineRule="atLeast"/>
              <w:ind w:right="-164"/>
              <w:rPr>
                <w:rFonts w:eastAsia="Times New Roman" w:cs="Times New Roman"/>
                <w:szCs w:val="28"/>
                <w:lang w:eastAsia="zh-CN"/>
              </w:rPr>
            </w:pPr>
            <w:r w:rsidRPr="003939A1">
              <w:rPr>
                <w:rFonts w:eastAsia="Times New Roman" w:cs="Times New Roman"/>
                <w:szCs w:val="28"/>
                <w:lang w:eastAsia="zh-CN"/>
              </w:rPr>
              <w:lastRenderedPageBreak/>
              <w:t xml:space="preserve">   от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3939A1" w:rsidRPr="003939A1" w:rsidRDefault="003939A1" w:rsidP="003939A1">
            <w:pPr>
              <w:tabs>
                <w:tab w:val="left" w:pos="-2520"/>
                <w:tab w:val="left" w:pos="-2340"/>
              </w:tabs>
              <w:suppressAutoHyphens/>
              <w:snapToGrid w:val="0"/>
              <w:spacing w:after="0" w:line="100" w:lineRule="atLeast"/>
              <w:ind w:right="-164"/>
              <w:jc w:val="center"/>
              <w:rPr>
                <w:rFonts w:eastAsia="Times New Roman" w:cs="Times New Roman"/>
                <w:szCs w:val="28"/>
                <w:lang w:eastAsia="zh-CN"/>
              </w:rPr>
            </w:pPr>
            <w:r w:rsidRPr="003939A1">
              <w:rPr>
                <w:rFonts w:eastAsia="Times New Roman" w:cs="Times New Roman"/>
                <w:szCs w:val="28"/>
                <w:lang w:eastAsia="zh-CN"/>
              </w:rPr>
              <w:t>20.01.2026г.</w:t>
            </w:r>
          </w:p>
        </w:tc>
        <w:tc>
          <w:tcPr>
            <w:tcW w:w="540" w:type="dxa"/>
            <w:vAlign w:val="center"/>
            <w:hideMark/>
          </w:tcPr>
          <w:p w:rsidR="003939A1" w:rsidRPr="003939A1" w:rsidRDefault="003939A1" w:rsidP="003939A1">
            <w:pPr>
              <w:tabs>
                <w:tab w:val="left" w:pos="-2520"/>
                <w:tab w:val="left" w:pos="-2340"/>
              </w:tabs>
              <w:suppressAutoHyphens/>
              <w:snapToGrid w:val="0"/>
              <w:spacing w:after="0" w:line="100" w:lineRule="atLeast"/>
              <w:ind w:right="-164"/>
              <w:rPr>
                <w:rFonts w:eastAsia="Times New Roman" w:cs="Times New Roman"/>
                <w:szCs w:val="28"/>
                <w:lang w:eastAsia="zh-CN"/>
              </w:rPr>
            </w:pPr>
            <w:r w:rsidRPr="003939A1">
              <w:rPr>
                <w:rFonts w:eastAsia="Times New Roman" w:cs="Times New Roman"/>
                <w:szCs w:val="28"/>
                <w:lang w:eastAsia="zh-CN"/>
              </w:rPr>
              <w:t xml:space="preserve"> №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3939A1" w:rsidRPr="003939A1" w:rsidRDefault="003939A1" w:rsidP="003939A1">
            <w:pPr>
              <w:tabs>
                <w:tab w:val="left" w:pos="-2520"/>
                <w:tab w:val="left" w:pos="-2340"/>
              </w:tabs>
              <w:suppressAutoHyphens/>
              <w:snapToGrid w:val="0"/>
              <w:spacing w:after="0" w:line="100" w:lineRule="atLeast"/>
              <w:ind w:right="-164"/>
              <w:jc w:val="center"/>
              <w:rPr>
                <w:rFonts w:eastAsia="Times New Roman" w:cs="Times New Roman"/>
                <w:szCs w:val="28"/>
                <w:lang w:eastAsia="zh-CN"/>
              </w:rPr>
            </w:pPr>
            <w:r w:rsidRPr="003939A1">
              <w:rPr>
                <w:rFonts w:eastAsia="Times New Roman" w:cs="Times New Roman"/>
                <w:szCs w:val="28"/>
                <w:lang w:eastAsia="zh-CN"/>
              </w:rPr>
              <w:t>3</w:t>
            </w:r>
          </w:p>
        </w:tc>
      </w:tr>
    </w:tbl>
    <w:p w:rsidR="003939A1" w:rsidRPr="003939A1" w:rsidRDefault="003939A1" w:rsidP="003939A1">
      <w:pPr>
        <w:tabs>
          <w:tab w:val="left" w:pos="-2520"/>
          <w:tab w:val="left" w:pos="-2340"/>
        </w:tabs>
        <w:suppressAutoHyphens/>
        <w:spacing w:after="0" w:line="240" w:lineRule="auto"/>
        <w:ind w:right="4855"/>
        <w:rPr>
          <w:rFonts w:eastAsia="Times New Roman" w:cs="Times New Roman"/>
          <w:sz w:val="24"/>
          <w:szCs w:val="24"/>
          <w:lang w:eastAsia="zh-CN"/>
        </w:rPr>
      </w:pPr>
    </w:p>
    <w:p w:rsidR="003939A1" w:rsidRPr="003939A1" w:rsidRDefault="003939A1" w:rsidP="003939A1">
      <w:pPr>
        <w:spacing w:after="0" w:line="240" w:lineRule="auto"/>
        <w:rPr>
          <w:rFonts w:eastAsia="Times New Roman" w:cs="Times New Roman"/>
          <w:noProof/>
          <w:sz w:val="24"/>
          <w:szCs w:val="24"/>
          <w:lang w:eastAsia="ru-RU"/>
        </w:rPr>
      </w:pPr>
    </w:p>
    <w:p w:rsidR="003939A1" w:rsidRPr="003939A1" w:rsidRDefault="003939A1" w:rsidP="003939A1">
      <w:pPr>
        <w:spacing w:after="0" w:line="240" w:lineRule="auto"/>
        <w:rPr>
          <w:rFonts w:eastAsia="Times New Roman" w:cs="Times New Roman"/>
          <w:noProof/>
          <w:sz w:val="24"/>
          <w:szCs w:val="24"/>
          <w:lang w:eastAsia="ru-RU"/>
        </w:rPr>
      </w:pPr>
    </w:p>
    <w:p w:rsidR="003939A1" w:rsidRPr="003939A1" w:rsidRDefault="003939A1" w:rsidP="003939A1">
      <w:pPr>
        <w:spacing w:after="0" w:line="240" w:lineRule="auto"/>
        <w:rPr>
          <w:rFonts w:eastAsia="Times New Roman" w:cs="Times New Roman"/>
          <w:noProof/>
          <w:szCs w:val="28"/>
          <w:lang w:eastAsia="ru-RU"/>
        </w:rPr>
      </w:pPr>
      <w:r w:rsidRPr="003939A1">
        <w:rPr>
          <w:rFonts w:eastAsia="Times New Roman" w:cs="Times New Roman"/>
          <w:noProof/>
          <w:szCs w:val="28"/>
          <w:lang w:eastAsia="ru-RU"/>
        </w:rPr>
        <w:t>“ Об исключении из списков граждан,</w:t>
      </w:r>
    </w:p>
    <w:p w:rsidR="003939A1" w:rsidRPr="003939A1" w:rsidRDefault="003939A1" w:rsidP="003939A1">
      <w:pPr>
        <w:spacing w:after="0" w:line="240" w:lineRule="auto"/>
        <w:rPr>
          <w:rFonts w:eastAsia="Times New Roman" w:cs="Times New Roman"/>
          <w:noProof/>
          <w:szCs w:val="28"/>
          <w:lang w:eastAsia="ru-RU"/>
        </w:rPr>
      </w:pPr>
      <w:r w:rsidRPr="003939A1">
        <w:rPr>
          <w:rFonts w:eastAsia="Times New Roman" w:cs="Times New Roman"/>
          <w:noProof/>
          <w:szCs w:val="28"/>
          <w:lang w:eastAsia="ru-RU"/>
        </w:rPr>
        <w:t>нуждающихся в улучшении жилищных</w:t>
      </w:r>
    </w:p>
    <w:p w:rsidR="003939A1" w:rsidRPr="003939A1" w:rsidRDefault="003939A1" w:rsidP="003939A1">
      <w:pPr>
        <w:spacing w:after="0" w:line="240" w:lineRule="auto"/>
        <w:rPr>
          <w:rFonts w:eastAsia="Times New Roman" w:cs="Times New Roman"/>
          <w:noProof/>
          <w:szCs w:val="28"/>
          <w:lang w:eastAsia="ru-RU"/>
        </w:rPr>
      </w:pPr>
      <w:r w:rsidRPr="003939A1">
        <w:rPr>
          <w:rFonts w:eastAsia="Times New Roman" w:cs="Times New Roman"/>
          <w:noProof/>
          <w:szCs w:val="28"/>
          <w:lang w:eastAsia="ru-RU"/>
        </w:rPr>
        <w:t>условий “.</w:t>
      </w:r>
    </w:p>
    <w:p w:rsidR="003939A1" w:rsidRPr="003939A1" w:rsidRDefault="003939A1" w:rsidP="003939A1">
      <w:pPr>
        <w:spacing w:after="0" w:line="240" w:lineRule="auto"/>
        <w:rPr>
          <w:rFonts w:eastAsia="Times New Roman" w:cs="Times New Roman"/>
          <w:noProof/>
          <w:sz w:val="24"/>
          <w:szCs w:val="24"/>
          <w:lang w:eastAsia="ru-RU"/>
        </w:rPr>
      </w:pPr>
    </w:p>
    <w:p w:rsidR="003939A1" w:rsidRPr="003939A1" w:rsidRDefault="003939A1" w:rsidP="003939A1">
      <w:pPr>
        <w:spacing w:after="0" w:line="240" w:lineRule="auto"/>
        <w:rPr>
          <w:rFonts w:eastAsia="Times New Roman" w:cs="Times New Roman"/>
          <w:noProof/>
          <w:szCs w:val="24"/>
          <w:lang w:eastAsia="ru-RU"/>
        </w:rPr>
      </w:pPr>
    </w:p>
    <w:p w:rsidR="003939A1" w:rsidRPr="003939A1" w:rsidRDefault="003939A1" w:rsidP="003939A1">
      <w:pPr>
        <w:spacing w:after="0" w:line="240" w:lineRule="auto"/>
        <w:jc w:val="both"/>
        <w:rPr>
          <w:rFonts w:eastAsia="Times New Roman" w:cs="Times New Roman"/>
          <w:noProof/>
          <w:szCs w:val="24"/>
          <w:lang w:eastAsia="ru-RU"/>
        </w:rPr>
      </w:pPr>
      <w:r w:rsidRPr="003939A1">
        <w:rPr>
          <w:rFonts w:eastAsia="Times New Roman" w:cs="Times New Roman"/>
          <w:noProof/>
          <w:szCs w:val="24"/>
          <w:lang w:eastAsia="ru-RU"/>
        </w:rPr>
        <w:t xml:space="preserve">         В соответствии с подпунктом 3 пункта 1 статьи 56 Жилищного кодекса Российской Федерации от 29 декабря 2004года  </w:t>
      </w:r>
      <w:r w:rsidRPr="003939A1">
        <w:rPr>
          <w:rFonts w:eastAsia="Times New Roman" w:cs="Times New Roman"/>
          <w:noProof/>
          <w:szCs w:val="24"/>
          <w:lang w:val="en-US" w:eastAsia="ru-RU"/>
        </w:rPr>
        <w:t>N</w:t>
      </w:r>
      <w:r w:rsidRPr="003939A1">
        <w:rPr>
          <w:rFonts w:eastAsia="Times New Roman" w:cs="Times New Roman"/>
          <w:noProof/>
          <w:szCs w:val="24"/>
          <w:lang w:eastAsia="ru-RU"/>
        </w:rPr>
        <w:t xml:space="preserve"> 188-ФЗ,</w:t>
      </w:r>
    </w:p>
    <w:p w:rsidR="003939A1" w:rsidRPr="003939A1" w:rsidRDefault="003939A1" w:rsidP="003939A1">
      <w:pPr>
        <w:spacing w:after="0" w:line="240" w:lineRule="auto"/>
        <w:jc w:val="both"/>
        <w:rPr>
          <w:rFonts w:eastAsia="Times New Roman" w:cs="Times New Roman"/>
          <w:noProof/>
          <w:sz w:val="24"/>
          <w:szCs w:val="24"/>
          <w:lang w:eastAsia="ru-RU"/>
        </w:rPr>
      </w:pPr>
    </w:p>
    <w:p w:rsidR="003939A1" w:rsidRPr="003939A1" w:rsidRDefault="003939A1" w:rsidP="003939A1">
      <w:pPr>
        <w:spacing w:after="0" w:line="240" w:lineRule="auto"/>
        <w:jc w:val="both"/>
        <w:rPr>
          <w:rFonts w:eastAsia="Times New Roman" w:cs="Times New Roman"/>
          <w:noProof/>
          <w:sz w:val="24"/>
          <w:szCs w:val="24"/>
          <w:lang w:eastAsia="ru-RU"/>
        </w:rPr>
      </w:pPr>
    </w:p>
    <w:p w:rsidR="003939A1" w:rsidRPr="003939A1" w:rsidRDefault="003939A1" w:rsidP="003939A1">
      <w:pPr>
        <w:spacing w:after="0" w:line="240" w:lineRule="auto"/>
        <w:rPr>
          <w:rFonts w:eastAsia="Times New Roman" w:cs="Times New Roman"/>
          <w:noProof/>
          <w:sz w:val="24"/>
          <w:szCs w:val="24"/>
          <w:lang w:eastAsia="ru-RU"/>
        </w:rPr>
      </w:pPr>
      <w:r w:rsidRPr="003939A1">
        <w:rPr>
          <w:rFonts w:eastAsia="Times New Roman" w:cs="Times New Roman"/>
          <w:b/>
          <w:noProof/>
          <w:sz w:val="24"/>
          <w:szCs w:val="24"/>
          <w:lang w:eastAsia="ru-RU"/>
        </w:rPr>
        <w:t>ПОСТАНОВЛЯЕТ:</w:t>
      </w:r>
    </w:p>
    <w:p w:rsidR="003939A1" w:rsidRPr="003939A1" w:rsidRDefault="003939A1" w:rsidP="003939A1">
      <w:pPr>
        <w:spacing w:after="0" w:line="240" w:lineRule="auto"/>
        <w:rPr>
          <w:rFonts w:eastAsia="Times New Roman" w:cs="Times New Roman"/>
          <w:noProof/>
          <w:sz w:val="24"/>
          <w:szCs w:val="24"/>
          <w:lang w:eastAsia="ru-RU"/>
        </w:rPr>
      </w:pPr>
    </w:p>
    <w:p w:rsidR="003939A1" w:rsidRPr="003939A1" w:rsidRDefault="003939A1" w:rsidP="003939A1">
      <w:pPr>
        <w:suppressAutoHyphens/>
        <w:spacing w:after="0"/>
        <w:jc w:val="both"/>
        <w:rPr>
          <w:rFonts w:eastAsia="Times New Roman" w:cs="Times New Roman"/>
          <w:szCs w:val="28"/>
          <w:lang w:eastAsia="zh-CN"/>
        </w:rPr>
      </w:pPr>
      <w:r w:rsidRPr="003939A1">
        <w:rPr>
          <w:rFonts w:eastAsia="Times New Roman" w:cs="Times New Roman"/>
          <w:szCs w:val="28"/>
          <w:lang w:eastAsia="zh-CN"/>
        </w:rPr>
        <w:t xml:space="preserve">    1. Исключить из списка очередников граждан стоящих в очереди на улучшение жилищных условий по сельскому поселению Большая Константиновка: Павлову Светлану Васильевну   21.12.1970  года рождения - в связи со сменой места жительства и переездом в другое муниципальное образование.</w:t>
      </w:r>
    </w:p>
    <w:p w:rsidR="003939A1" w:rsidRPr="003939A1" w:rsidRDefault="003939A1" w:rsidP="003939A1">
      <w:pPr>
        <w:suppressAutoHyphens/>
        <w:spacing w:after="0"/>
        <w:jc w:val="both"/>
        <w:rPr>
          <w:rFonts w:eastAsia="Times New Roman" w:cs="Times New Roman"/>
          <w:szCs w:val="28"/>
          <w:lang w:eastAsia="zh-CN"/>
        </w:rPr>
      </w:pPr>
      <w:r w:rsidRPr="003939A1">
        <w:rPr>
          <w:rFonts w:eastAsia="Times New Roman" w:cs="Times New Roman"/>
          <w:szCs w:val="28"/>
          <w:lang w:eastAsia="zh-CN"/>
        </w:rPr>
        <w:t>2. Специалисту администрации сельского поселения Нефедовой О.Г. уведомить письменно гр. Павлову С.В.  об исключении из списков очередников.</w:t>
      </w:r>
    </w:p>
    <w:p w:rsidR="003939A1" w:rsidRPr="003939A1" w:rsidRDefault="003939A1" w:rsidP="003939A1">
      <w:pPr>
        <w:suppressAutoHyphens/>
        <w:spacing w:after="0" w:line="240" w:lineRule="auto"/>
        <w:jc w:val="both"/>
        <w:rPr>
          <w:rFonts w:eastAsia="Times New Roman" w:cs="Times New Roman"/>
          <w:szCs w:val="28"/>
          <w:lang w:eastAsia="zh-CN"/>
        </w:rPr>
      </w:pPr>
    </w:p>
    <w:p w:rsidR="003939A1" w:rsidRPr="003939A1" w:rsidRDefault="003939A1" w:rsidP="003939A1">
      <w:pPr>
        <w:suppressAutoHyphens/>
        <w:spacing w:after="0" w:line="240" w:lineRule="auto"/>
        <w:jc w:val="both"/>
        <w:rPr>
          <w:rFonts w:eastAsia="Times New Roman" w:cs="Times New Roman"/>
          <w:szCs w:val="28"/>
          <w:lang w:eastAsia="zh-CN"/>
        </w:rPr>
      </w:pPr>
    </w:p>
    <w:p w:rsidR="003939A1" w:rsidRPr="003939A1" w:rsidRDefault="003939A1" w:rsidP="003939A1">
      <w:pPr>
        <w:suppressAutoHyphens/>
        <w:spacing w:after="0" w:line="240" w:lineRule="auto"/>
        <w:jc w:val="both"/>
        <w:rPr>
          <w:rFonts w:eastAsia="Times New Roman" w:cs="Times New Roman"/>
          <w:szCs w:val="28"/>
          <w:lang w:eastAsia="zh-CN"/>
        </w:rPr>
      </w:pPr>
    </w:p>
    <w:p w:rsidR="003939A1" w:rsidRPr="003939A1" w:rsidRDefault="003939A1" w:rsidP="003939A1">
      <w:pPr>
        <w:suppressAutoHyphens/>
        <w:spacing w:after="0" w:line="240" w:lineRule="auto"/>
        <w:jc w:val="both"/>
        <w:rPr>
          <w:rFonts w:eastAsia="Times New Roman" w:cs="Times New Roman"/>
          <w:szCs w:val="28"/>
          <w:lang w:eastAsia="zh-CN"/>
        </w:rPr>
      </w:pPr>
      <w:r w:rsidRPr="003939A1">
        <w:rPr>
          <w:rFonts w:eastAsia="Times New Roman" w:cs="Times New Roman"/>
          <w:szCs w:val="28"/>
          <w:lang w:eastAsia="zh-CN"/>
        </w:rPr>
        <w:t>Глава сельского поселения</w:t>
      </w:r>
    </w:p>
    <w:p w:rsidR="003939A1" w:rsidRPr="003939A1" w:rsidRDefault="003939A1" w:rsidP="003939A1">
      <w:pPr>
        <w:suppressAutoHyphens/>
        <w:spacing w:after="0" w:line="240" w:lineRule="auto"/>
        <w:jc w:val="both"/>
        <w:rPr>
          <w:rFonts w:eastAsia="Times New Roman" w:cs="Times New Roman"/>
          <w:szCs w:val="28"/>
          <w:lang w:eastAsia="zh-CN"/>
        </w:rPr>
      </w:pPr>
      <w:r w:rsidRPr="003939A1">
        <w:rPr>
          <w:rFonts w:eastAsia="Times New Roman" w:cs="Times New Roman"/>
          <w:szCs w:val="28"/>
          <w:lang w:eastAsia="zh-CN"/>
        </w:rPr>
        <w:t xml:space="preserve">Большая Константиновка                                 </w:t>
      </w:r>
      <w:proofErr w:type="spellStart"/>
      <w:r w:rsidRPr="003939A1">
        <w:rPr>
          <w:rFonts w:eastAsia="Times New Roman" w:cs="Times New Roman"/>
          <w:szCs w:val="28"/>
          <w:lang w:eastAsia="zh-CN"/>
        </w:rPr>
        <w:t>Е.И.Платонова</w:t>
      </w:r>
      <w:proofErr w:type="spellEnd"/>
    </w:p>
    <w:p w:rsidR="003939A1" w:rsidRPr="003939A1" w:rsidRDefault="003939A1" w:rsidP="003939A1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zh-CN"/>
        </w:rPr>
      </w:pPr>
    </w:p>
    <w:p w:rsidR="003939A1" w:rsidRPr="003939A1" w:rsidRDefault="003939A1" w:rsidP="003939A1">
      <w:pPr>
        <w:spacing w:after="0" w:line="240" w:lineRule="auto"/>
        <w:rPr>
          <w:rFonts w:eastAsia="Times New Roman" w:cs="Times New Roman"/>
          <w:noProof/>
          <w:sz w:val="24"/>
          <w:szCs w:val="24"/>
          <w:lang w:eastAsia="ru-RU"/>
        </w:rPr>
      </w:pPr>
    </w:p>
    <w:p w:rsidR="003939A1" w:rsidRPr="003939A1" w:rsidRDefault="003939A1" w:rsidP="003939A1">
      <w:pPr>
        <w:spacing w:after="0" w:line="240" w:lineRule="auto"/>
        <w:rPr>
          <w:rFonts w:eastAsia="Times New Roman" w:cs="Times New Roman"/>
          <w:noProof/>
          <w:sz w:val="24"/>
          <w:szCs w:val="24"/>
          <w:lang w:eastAsia="ru-RU"/>
        </w:rPr>
      </w:pPr>
    </w:p>
    <w:p w:rsidR="003939A1" w:rsidRPr="003939A1" w:rsidRDefault="003939A1" w:rsidP="003939A1">
      <w:pPr>
        <w:spacing w:after="0" w:line="240" w:lineRule="auto"/>
        <w:rPr>
          <w:rFonts w:eastAsia="Times New Roman" w:cs="Times New Roman"/>
          <w:noProof/>
          <w:sz w:val="24"/>
          <w:szCs w:val="24"/>
          <w:lang w:eastAsia="ru-RU"/>
        </w:rPr>
      </w:pPr>
    </w:p>
    <w:p w:rsidR="003939A1" w:rsidRPr="003939A1" w:rsidRDefault="003939A1" w:rsidP="003939A1">
      <w:pPr>
        <w:spacing w:after="0" w:line="240" w:lineRule="auto"/>
        <w:rPr>
          <w:rFonts w:eastAsia="Times New Roman" w:cs="Times New Roman"/>
          <w:noProof/>
          <w:sz w:val="24"/>
          <w:szCs w:val="24"/>
          <w:lang w:eastAsia="ru-RU"/>
        </w:rPr>
      </w:pPr>
    </w:p>
    <w:p w:rsidR="003939A1" w:rsidRPr="003939A1" w:rsidRDefault="003939A1" w:rsidP="003939A1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rPr>
          <w:rFonts w:eastAsia="Times New Roman" w:cs="Times New Roman"/>
          <w:b/>
          <w:caps/>
          <w:szCs w:val="28"/>
          <w:lang w:eastAsia="zh-CN"/>
        </w:rPr>
      </w:pPr>
      <w:r w:rsidRPr="003939A1">
        <w:rPr>
          <w:rFonts w:eastAsia="Times New Roman" w:cs="Times New Roman"/>
          <w:b/>
          <w:caps/>
          <w:szCs w:val="28"/>
          <w:lang w:eastAsia="zh-CN"/>
        </w:rPr>
        <w:t xml:space="preserve">            АДМИНИСТРАЦИЯ</w:t>
      </w:r>
    </w:p>
    <w:p w:rsidR="003939A1" w:rsidRPr="003939A1" w:rsidRDefault="003939A1" w:rsidP="003939A1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jc w:val="center"/>
        <w:rPr>
          <w:rFonts w:eastAsia="Times New Roman" w:cs="Times New Roman"/>
          <w:b/>
          <w:caps/>
          <w:szCs w:val="28"/>
          <w:lang w:eastAsia="zh-CN"/>
        </w:rPr>
      </w:pPr>
      <w:r w:rsidRPr="003939A1">
        <w:rPr>
          <w:rFonts w:eastAsia="Times New Roman" w:cs="Times New Roman"/>
          <w:b/>
          <w:caps/>
          <w:szCs w:val="28"/>
          <w:lang w:eastAsia="zh-CN"/>
        </w:rPr>
        <w:t>сельского поселения</w:t>
      </w:r>
    </w:p>
    <w:p w:rsidR="003939A1" w:rsidRPr="003939A1" w:rsidRDefault="003939A1" w:rsidP="003939A1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jc w:val="center"/>
        <w:rPr>
          <w:rFonts w:eastAsia="Times New Roman" w:cs="Times New Roman"/>
          <w:b/>
          <w:caps/>
          <w:szCs w:val="28"/>
          <w:lang w:eastAsia="zh-CN"/>
        </w:rPr>
      </w:pPr>
      <w:r w:rsidRPr="003939A1">
        <w:rPr>
          <w:rFonts w:eastAsia="Times New Roman" w:cs="Times New Roman"/>
          <w:b/>
          <w:caps/>
          <w:szCs w:val="28"/>
          <w:lang w:eastAsia="zh-CN"/>
        </w:rPr>
        <w:t>БОЛЬШАЯ КОНСТАНТИНОВКА</w:t>
      </w:r>
    </w:p>
    <w:p w:rsidR="003939A1" w:rsidRPr="003939A1" w:rsidRDefault="003939A1" w:rsidP="003939A1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jc w:val="center"/>
        <w:rPr>
          <w:rFonts w:eastAsia="Times New Roman" w:cs="Times New Roman"/>
          <w:b/>
          <w:caps/>
          <w:szCs w:val="28"/>
          <w:lang w:eastAsia="zh-CN"/>
        </w:rPr>
      </w:pPr>
      <w:r w:rsidRPr="003939A1">
        <w:rPr>
          <w:rFonts w:eastAsia="Times New Roman" w:cs="Times New Roman"/>
          <w:b/>
          <w:caps/>
          <w:szCs w:val="28"/>
          <w:lang w:eastAsia="zh-CN"/>
        </w:rPr>
        <w:t>муниципального района кошкинский</w:t>
      </w:r>
    </w:p>
    <w:p w:rsidR="003939A1" w:rsidRPr="003939A1" w:rsidRDefault="003939A1" w:rsidP="003939A1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jc w:val="center"/>
        <w:rPr>
          <w:rFonts w:eastAsia="Times New Roman" w:cs="Times New Roman"/>
          <w:b/>
          <w:caps/>
          <w:szCs w:val="28"/>
          <w:lang w:eastAsia="zh-CN"/>
        </w:rPr>
      </w:pPr>
      <w:r w:rsidRPr="003939A1">
        <w:rPr>
          <w:rFonts w:eastAsia="Times New Roman" w:cs="Times New Roman"/>
          <w:b/>
          <w:caps/>
          <w:szCs w:val="28"/>
          <w:lang w:eastAsia="zh-CN"/>
        </w:rPr>
        <w:t>самарской области</w:t>
      </w:r>
    </w:p>
    <w:p w:rsidR="003939A1" w:rsidRPr="003939A1" w:rsidRDefault="003939A1" w:rsidP="003939A1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jc w:val="center"/>
        <w:rPr>
          <w:rFonts w:eastAsia="Times New Roman" w:cs="Times New Roman"/>
          <w:b/>
          <w:caps/>
          <w:szCs w:val="28"/>
          <w:lang w:eastAsia="zh-CN"/>
        </w:rPr>
      </w:pPr>
    </w:p>
    <w:p w:rsidR="003939A1" w:rsidRPr="003939A1" w:rsidRDefault="003939A1" w:rsidP="003939A1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jc w:val="center"/>
        <w:rPr>
          <w:rFonts w:eastAsia="Times New Roman" w:cs="Times New Roman"/>
          <w:b/>
          <w:caps/>
          <w:szCs w:val="28"/>
          <w:lang w:eastAsia="zh-CN"/>
        </w:rPr>
      </w:pPr>
      <w:r w:rsidRPr="003939A1">
        <w:rPr>
          <w:rFonts w:eastAsia="Times New Roman" w:cs="Times New Roman"/>
          <w:b/>
          <w:caps/>
          <w:szCs w:val="28"/>
          <w:lang w:eastAsia="zh-CN"/>
        </w:rPr>
        <w:t xml:space="preserve">ПОСТАНОВЛЕНИЕ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48"/>
        <w:gridCol w:w="2520"/>
        <w:gridCol w:w="540"/>
        <w:gridCol w:w="900"/>
      </w:tblGrid>
      <w:tr w:rsidR="003939A1" w:rsidRPr="003939A1" w:rsidTr="00650E49">
        <w:tc>
          <w:tcPr>
            <w:tcW w:w="648" w:type="dxa"/>
            <w:vAlign w:val="center"/>
            <w:hideMark/>
          </w:tcPr>
          <w:p w:rsidR="003939A1" w:rsidRPr="003939A1" w:rsidRDefault="003939A1" w:rsidP="003939A1">
            <w:pPr>
              <w:tabs>
                <w:tab w:val="left" w:pos="-2520"/>
                <w:tab w:val="left" w:pos="-2340"/>
              </w:tabs>
              <w:suppressAutoHyphens/>
              <w:snapToGrid w:val="0"/>
              <w:spacing w:after="0" w:line="100" w:lineRule="atLeast"/>
              <w:ind w:right="-164"/>
              <w:rPr>
                <w:rFonts w:eastAsia="Times New Roman" w:cs="Times New Roman"/>
                <w:szCs w:val="28"/>
                <w:lang w:eastAsia="zh-CN"/>
              </w:rPr>
            </w:pPr>
            <w:r w:rsidRPr="003939A1">
              <w:rPr>
                <w:rFonts w:eastAsia="Times New Roman" w:cs="Times New Roman"/>
                <w:szCs w:val="28"/>
                <w:lang w:eastAsia="zh-CN"/>
              </w:rPr>
              <w:t xml:space="preserve">   от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3939A1" w:rsidRPr="003939A1" w:rsidRDefault="003939A1" w:rsidP="003939A1">
            <w:pPr>
              <w:tabs>
                <w:tab w:val="left" w:pos="-2520"/>
                <w:tab w:val="left" w:pos="-2340"/>
              </w:tabs>
              <w:suppressAutoHyphens/>
              <w:snapToGrid w:val="0"/>
              <w:spacing w:after="0" w:line="100" w:lineRule="atLeast"/>
              <w:ind w:right="-164"/>
              <w:jc w:val="center"/>
              <w:rPr>
                <w:rFonts w:eastAsia="Times New Roman" w:cs="Times New Roman"/>
                <w:szCs w:val="28"/>
                <w:lang w:eastAsia="zh-CN"/>
              </w:rPr>
            </w:pPr>
            <w:r w:rsidRPr="003939A1">
              <w:rPr>
                <w:rFonts w:eastAsia="Times New Roman" w:cs="Times New Roman"/>
                <w:szCs w:val="28"/>
                <w:lang w:eastAsia="zh-CN"/>
              </w:rPr>
              <w:t>28.01.2026г.</w:t>
            </w:r>
          </w:p>
        </w:tc>
        <w:tc>
          <w:tcPr>
            <w:tcW w:w="540" w:type="dxa"/>
            <w:vAlign w:val="center"/>
            <w:hideMark/>
          </w:tcPr>
          <w:p w:rsidR="003939A1" w:rsidRPr="003939A1" w:rsidRDefault="003939A1" w:rsidP="003939A1">
            <w:pPr>
              <w:tabs>
                <w:tab w:val="left" w:pos="-2520"/>
                <w:tab w:val="left" w:pos="-2340"/>
              </w:tabs>
              <w:suppressAutoHyphens/>
              <w:snapToGrid w:val="0"/>
              <w:spacing w:after="0" w:line="100" w:lineRule="atLeast"/>
              <w:ind w:right="-164"/>
              <w:rPr>
                <w:rFonts w:eastAsia="Times New Roman" w:cs="Times New Roman"/>
                <w:szCs w:val="28"/>
                <w:lang w:eastAsia="zh-CN"/>
              </w:rPr>
            </w:pPr>
            <w:r w:rsidRPr="003939A1">
              <w:rPr>
                <w:rFonts w:eastAsia="Times New Roman" w:cs="Times New Roman"/>
                <w:szCs w:val="28"/>
                <w:lang w:eastAsia="zh-CN"/>
              </w:rPr>
              <w:t xml:space="preserve"> №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3939A1" w:rsidRPr="003939A1" w:rsidRDefault="003939A1" w:rsidP="003939A1">
            <w:pPr>
              <w:tabs>
                <w:tab w:val="left" w:pos="-2520"/>
                <w:tab w:val="left" w:pos="-2340"/>
              </w:tabs>
              <w:suppressAutoHyphens/>
              <w:snapToGrid w:val="0"/>
              <w:spacing w:after="0" w:line="100" w:lineRule="atLeast"/>
              <w:ind w:right="-164"/>
              <w:jc w:val="center"/>
              <w:rPr>
                <w:rFonts w:eastAsia="Times New Roman" w:cs="Times New Roman"/>
                <w:szCs w:val="28"/>
                <w:lang w:eastAsia="zh-CN"/>
              </w:rPr>
            </w:pPr>
            <w:r w:rsidRPr="003939A1">
              <w:rPr>
                <w:rFonts w:eastAsia="Times New Roman" w:cs="Times New Roman"/>
                <w:szCs w:val="28"/>
                <w:lang w:eastAsia="zh-CN"/>
              </w:rPr>
              <w:t>4</w:t>
            </w:r>
          </w:p>
        </w:tc>
      </w:tr>
    </w:tbl>
    <w:p w:rsidR="003939A1" w:rsidRPr="003939A1" w:rsidRDefault="003939A1" w:rsidP="003939A1">
      <w:pPr>
        <w:tabs>
          <w:tab w:val="left" w:pos="-2520"/>
          <w:tab w:val="left" w:pos="-2340"/>
        </w:tabs>
        <w:suppressAutoHyphens/>
        <w:spacing w:after="0" w:line="240" w:lineRule="auto"/>
        <w:ind w:right="4855"/>
        <w:rPr>
          <w:rFonts w:eastAsia="Times New Roman" w:cs="Times New Roman"/>
          <w:sz w:val="24"/>
          <w:szCs w:val="24"/>
          <w:lang w:eastAsia="zh-CN"/>
        </w:rPr>
      </w:pPr>
    </w:p>
    <w:p w:rsidR="003939A1" w:rsidRPr="003939A1" w:rsidRDefault="003939A1" w:rsidP="003939A1">
      <w:pPr>
        <w:spacing w:after="0" w:line="240" w:lineRule="auto"/>
        <w:rPr>
          <w:rFonts w:eastAsia="Times New Roman" w:cs="Times New Roman"/>
          <w:noProof/>
          <w:sz w:val="24"/>
          <w:szCs w:val="24"/>
          <w:lang w:eastAsia="ru-RU"/>
        </w:rPr>
      </w:pPr>
    </w:p>
    <w:p w:rsidR="003939A1" w:rsidRPr="003939A1" w:rsidRDefault="003939A1" w:rsidP="003939A1">
      <w:pPr>
        <w:spacing w:after="0" w:line="240" w:lineRule="auto"/>
        <w:rPr>
          <w:rFonts w:eastAsia="Times New Roman" w:cs="Times New Roman"/>
          <w:noProof/>
          <w:sz w:val="24"/>
          <w:szCs w:val="24"/>
          <w:lang w:eastAsia="ru-RU"/>
        </w:rPr>
      </w:pPr>
    </w:p>
    <w:p w:rsidR="003939A1" w:rsidRPr="003939A1" w:rsidRDefault="003939A1" w:rsidP="003939A1">
      <w:pPr>
        <w:spacing w:after="0"/>
        <w:jc w:val="both"/>
        <w:rPr>
          <w:b/>
          <w:szCs w:val="28"/>
        </w:rPr>
      </w:pPr>
      <w:r w:rsidRPr="003939A1">
        <w:rPr>
          <w:b/>
          <w:szCs w:val="28"/>
        </w:rPr>
        <w:t>«О внесении изменений в преамбулу</w:t>
      </w:r>
    </w:p>
    <w:p w:rsidR="003939A1" w:rsidRPr="003939A1" w:rsidRDefault="003939A1" w:rsidP="003939A1">
      <w:pPr>
        <w:spacing w:after="0"/>
        <w:jc w:val="both"/>
        <w:rPr>
          <w:b/>
          <w:szCs w:val="28"/>
        </w:rPr>
      </w:pPr>
      <w:r w:rsidRPr="003939A1">
        <w:rPr>
          <w:b/>
          <w:szCs w:val="28"/>
        </w:rPr>
        <w:lastRenderedPageBreak/>
        <w:t>Постановления Администрации сельского</w:t>
      </w:r>
    </w:p>
    <w:p w:rsidR="003939A1" w:rsidRPr="003939A1" w:rsidRDefault="003939A1" w:rsidP="003939A1">
      <w:pPr>
        <w:spacing w:after="0"/>
        <w:jc w:val="both"/>
        <w:rPr>
          <w:b/>
          <w:szCs w:val="28"/>
        </w:rPr>
      </w:pPr>
      <w:r w:rsidRPr="003939A1">
        <w:rPr>
          <w:b/>
          <w:szCs w:val="28"/>
        </w:rPr>
        <w:t>поселения Большая Константиновка  муниципального</w:t>
      </w:r>
    </w:p>
    <w:p w:rsidR="003939A1" w:rsidRPr="003939A1" w:rsidRDefault="003939A1" w:rsidP="003939A1">
      <w:pPr>
        <w:spacing w:after="0"/>
        <w:jc w:val="both"/>
        <w:rPr>
          <w:b/>
          <w:szCs w:val="28"/>
        </w:rPr>
      </w:pPr>
      <w:r w:rsidRPr="003939A1">
        <w:rPr>
          <w:b/>
          <w:szCs w:val="28"/>
        </w:rPr>
        <w:t xml:space="preserve">района </w:t>
      </w:r>
      <w:proofErr w:type="spellStart"/>
      <w:r w:rsidRPr="003939A1">
        <w:rPr>
          <w:b/>
          <w:szCs w:val="28"/>
        </w:rPr>
        <w:t>Кошкинский</w:t>
      </w:r>
      <w:proofErr w:type="spellEnd"/>
      <w:r w:rsidRPr="003939A1">
        <w:rPr>
          <w:b/>
          <w:szCs w:val="28"/>
        </w:rPr>
        <w:t xml:space="preserve"> Самарской области</w:t>
      </w:r>
    </w:p>
    <w:p w:rsidR="003939A1" w:rsidRPr="003939A1" w:rsidRDefault="003939A1" w:rsidP="003939A1">
      <w:pPr>
        <w:spacing w:after="0"/>
        <w:jc w:val="both"/>
        <w:rPr>
          <w:b/>
          <w:szCs w:val="28"/>
        </w:rPr>
      </w:pPr>
      <w:r w:rsidRPr="003939A1">
        <w:rPr>
          <w:b/>
          <w:szCs w:val="28"/>
        </w:rPr>
        <w:t>от 03.05.2024 года № 21 «Об определении места</w:t>
      </w:r>
    </w:p>
    <w:p w:rsidR="003939A1" w:rsidRPr="003939A1" w:rsidRDefault="003939A1" w:rsidP="003939A1">
      <w:pPr>
        <w:spacing w:after="0"/>
        <w:jc w:val="both"/>
        <w:rPr>
          <w:b/>
          <w:szCs w:val="28"/>
        </w:rPr>
      </w:pPr>
      <w:r w:rsidRPr="003939A1">
        <w:rPr>
          <w:b/>
          <w:szCs w:val="28"/>
        </w:rPr>
        <w:t>для сжигания биологических отходов»</w:t>
      </w:r>
    </w:p>
    <w:p w:rsidR="003939A1" w:rsidRPr="003939A1" w:rsidRDefault="003939A1" w:rsidP="003939A1">
      <w:pPr>
        <w:spacing w:after="0"/>
        <w:jc w:val="center"/>
        <w:rPr>
          <w:b/>
          <w:szCs w:val="28"/>
        </w:rPr>
      </w:pPr>
    </w:p>
    <w:p w:rsidR="003939A1" w:rsidRPr="003939A1" w:rsidRDefault="003939A1" w:rsidP="003939A1">
      <w:pPr>
        <w:spacing w:after="0"/>
        <w:jc w:val="both"/>
        <w:rPr>
          <w:szCs w:val="28"/>
        </w:rPr>
      </w:pPr>
      <w:r w:rsidRPr="003939A1">
        <w:rPr>
          <w:szCs w:val="28"/>
        </w:rPr>
        <w:t xml:space="preserve">     </w:t>
      </w:r>
    </w:p>
    <w:p w:rsidR="003939A1" w:rsidRPr="003939A1" w:rsidRDefault="003939A1" w:rsidP="003939A1">
      <w:pPr>
        <w:spacing w:after="0"/>
        <w:jc w:val="both"/>
        <w:rPr>
          <w:szCs w:val="28"/>
        </w:rPr>
      </w:pPr>
      <w:r w:rsidRPr="003939A1">
        <w:rPr>
          <w:szCs w:val="28"/>
        </w:rPr>
        <w:t xml:space="preserve">     </w:t>
      </w:r>
      <w:r w:rsidRPr="003939A1">
        <w:rPr>
          <w:szCs w:val="28"/>
        </w:rPr>
        <w:tab/>
        <w:t>В целях приведения муниципального правового акта в соответствие с действующим законодательством Российской Федерации, Администрация</w:t>
      </w:r>
      <w:r w:rsidRPr="003939A1">
        <w:rPr>
          <w:b/>
          <w:szCs w:val="28"/>
        </w:rPr>
        <w:t xml:space="preserve"> </w:t>
      </w:r>
      <w:r w:rsidRPr="003939A1">
        <w:rPr>
          <w:szCs w:val="28"/>
        </w:rPr>
        <w:t xml:space="preserve">сельского поселения Большая Константиновка  муниципального района </w:t>
      </w:r>
      <w:proofErr w:type="spellStart"/>
      <w:r w:rsidRPr="003939A1">
        <w:rPr>
          <w:szCs w:val="28"/>
        </w:rPr>
        <w:t>Кошкинский</w:t>
      </w:r>
      <w:proofErr w:type="spellEnd"/>
      <w:r w:rsidRPr="003939A1">
        <w:rPr>
          <w:szCs w:val="28"/>
        </w:rPr>
        <w:t xml:space="preserve"> Самарской области </w:t>
      </w:r>
    </w:p>
    <w:p w:rsidR="003939A1" w:rsidRPr="003939A1" w:rsidRDefault="003939A1" w:rsidP="003939A1">
      <w:pPr>
        <w:spacing w:after="0"/>
        <w:jc w:val="both"/>
        <w:rPr>
          <w:szCs w:val="28"/>
        </w:rPr>
      </w:pPr>
    </w:p>
    <w:p w:rsidR="003939A1" w:rsidRPr="003939A1" w:rsidRDefault="003939A1" w:rsidP="003939A1">
      <w:pPr>
        <w:spacing w:after="0"/>
        <w:jc w:val="center"/>
        <w:rPr>
          <w:szCs w:val="28"/>
        </w:rPr>
      </w:pPr>
      <w:r w:rsidRPr="003939A1">
        <w:rPr>
          <w:szCs w:val="28"/>
        </w:rPr>
        <w:t>ПОСТАНОВЛЯЕТ:</w:t>
      </w:r>
    </w:p>
    <w:p w:rsidR="003939A1" w:rsidRPr="003939A1" w:rsidRDefault="003939A1" w:rsidP="003939A1">
      <w:pPr>
        <w:spacing w:after="0"/>
        <w:jc w:val="center"/>
        <w:rPr>
          <w:szCs w:val="28"/>
        </w:rPr>
      </w:pPr>
    </w:p>
    <w:p w:rsidR="003939A1" w:rsidRPr="003939A1" w:rsidRDefault="003939A1" w:rsidP="003939A1">
      <w:pPr>
        <w:spacing w:after="0"/>
        <w:jc w:val="both"/>
        <w:rPr>
          <w:szCs w:val="28"/>
        </w:rPr>
      </w:pPr>
      <w:r w:rsidRPr="003939A1">
        <w:rPr>
          <w:szCs w:val="28"/>
        </w:rPr>
        <w:t xml:space="preserve">     1.  Внести изменения в преамбулу Постановления Администрации сельского поселения Большая Константиновка  муниципального района </w:t>
      </w:r>
      <w:proofErr w:type="spellStart"/>
      <w:r w:rsidRPr="003939A1">
        <w:rPr>
          <w:szCs w:val="28"/>
        </w:rPr>
        <w:t>Кошкинский</w:t>
      </w:r>
      <w:proofErr w:type="spellEnd"/>
      <w:r w:rsidRPr="003939A1">
        <w:rPr>
          <w:szCs w:val="28"/>
        </w:rPr>
        <w:t xml:space="preserve"> Самарской области от 03.05.2024 года № 21 «Об определении места для сжигания биологических отходов» изложив ее в следующей редакции:</w:t>
      </w:r>
    </w:p>
    <w:p w:rsidR="003939A1" w:rsidRPr="003939A1" w:rsidRDefault="003939A1" w:rsidP="003939A1">
      <w:pPr>
        <w:spacing w:after="0"/>
        <w:jc w:val="both"/>
        <w:rPr>
          <w:szCs w:val="28"/>
        </w:rPr>
      </w:pPr>
      <w:r w:rsidRPr="003939A1">
        <w:rPr>
          <w:szCs w:val="28"/>
        </w:rPr>
        <w:t xml:space="preserve">    </w:t>
      </w:r>
      <w:proofErr w:type="gramStart"/>
      <w:r w:rsidRPr="003939A1">
        <w:rPr>
          <w:szCs w:val="28"/>
        </w:rPr>
        <w:t xml:space="preserve">«Во исполнение Федеральных законов Российской Федерации от 30.03.1999 № 52-ФЗ «О санитарно-эпидемиологическом благополучии населения», от 24.06.1998 № 89-ФЗ «Об отходах производства и потребления», от 06.10.2003 № 131-ФЗ «Об общих принципах организации местного самоуправления в Российской Федерации», согласно  Приказу Минсельхоза России от 11.11.2024 № 677 «Об утверждении Ветеринарных правил сбора, хранения, перемещения, утилизации и уничтожения биологических отходов» Администрация сельского поселения Большая Константиновка  муниципального района </w:t>
      </w:r>
      <w:proofErr w:type="spellStart"/>
      <w:r w:rsidRPr="003939A1">
        <w:rPr>
          <w:szCs w:val="28"/>
        </w:rPr>
        <w:t>Кошкинский</w:t>
      </w:r>
      <w:proofErr w:type="spellEnd"/>
      <w:proofErr w:type="gramEnd"/>
      <w:r w:rsidRPr="003939A1">
        <w:rPr>
          <w:szCs w:val="28"/>
        </w:rPr>
        <w:t xml:space="preserve"> Самарской области ПОСТАНОВЛЯЕТ</w:t>
      </w:r>
      <w:proofErr w:type="gramStart"/>
      <w:r w:rsidRPr="003939A1">
        <w:rPr>
          <w:szCs w:val="28"/>
        </w:rPr>
        <w:t>:»</w:t>
      </w:r>
      <w:proofErr w:type="gramEnd"/>
      <w:r w:rsidRPr="003939A1">
        <w:rPr>
          <w:szCs w:val="28"/>
        </w:rPr>
        <w:t>.</w:t>
      </w:r>
    </w:p>
    <w:p w:rsidR="003939A1" w:rsidRPr="003939A1" w:rsidRDefault="003939A1" w:rsidP="003939A1">
      <w:pPr>
        <w:spacing w:after="0"/>
        <w:jc w:val="both"/>
        <w:rPr>
          <w:szCs w:val="28"/>
        </w:rPr>
      </w:pPr>
      <w:r w:rsidRPr="003939A1">
        <w:rPr>
          <w:szCs w:val="28"/>
        </w:rPr>
        <w:t xml:space="preserve">     2. Опубликовать настоящее Постановление в газете «Вестник сельского поселения Большая Константиновка  и разместить на официальном сайте Администрации муниципального района </w:t>
      </w:r>
      <w:proofErr w:type="spellStart"/>
      <w:r w:rsidRPr="003939A1">
        <w:rPr>
          <w:szCs w:val="28"/>
        </w:rPr>
        <w:t>Кошкинский</w:t>
      </w:r>
      <w:proofErr w:type="spellEnd"/>
      <w:r w:rsidRPr="003939A1">
        <w:rPr>
          <w:szCs w:val="28"/>
        </w:rPr>
        <w:t xml:space="preserve"> Самарской области </w:t>
      </w:r>
      <w:r w:rsidRPr="003939A1">
        <w:rPr>
          <w:rFonts w:eastAsia="Times New Roman" w:cs="Times New Roman"/>
          <w:color w:val="000000"/>
          <w:szCs w:val="28"/>
        </w:rPr>
        <w:t>в сети Интернет</w:t>
      </w:r>
      <w:r w:rsidRPr="003939A1">
        <w:rPr>
          <w:rFonts w:eastAsia="Calibri"/>
          <w:szCs w:val="28"/>
        </w:rPr>
        <w:t xml:space="preserve"> </w:t>
      </w:r>
      <w:proofErr w:type="spellStart"/>
      <w:r w:rsidRPr="003939A1">
        <w:rPr>
          <w:rFonts w:eastAsia="Calibri"/>
          <w:szCs w:val="28"/>
        </w:rPr>
        <w:t>подсайт</w:t>
      </w:r>
      <w:proofErr w:type="spellEnd"/>
      <w:r w:rsidRPr="003939A1">
        <w:rPr>
          <w:rFonts w:eastAsia="Calibri"/>
          <w:szCs w:val="28"/>
        </w:rPr>
        <w:t xml:space="preserve"> сельского поселения Большая Константиновка  </w:t>
      </w:r>
      <w:r w:rsidRPr="003939A1">
        <w:rPr>
          <w:rFonts w:eastAsia="Times New Roman" w:cs="Times New Roman"/>
          <w:color w:val="000000"/>
          <w:szCs w:val="28"/>
        </w:rPr>
        <w:t xml:space="preserve">в разделе </w:t>
      </w:r>
      <w:r w:rsidRPr="003939A1">
        <w:rPr>
          <w:rFonts w:eastAsia="Calibri"/>
          <w:szCs w:val="28"/>
        </w:rPr>
        <w:t>«Нормативно-правовые акты»</w:t>
      </w:r>
      <w:r w:rsidRPr="003939A1">
        <w:rPr>
          <w:rFonts w:eastAsia="Times New Roman" w:cs="Times New Roman"/>
          <w:szCs w:val="28"/>
        </w:rPr>
        <w:t>.</w:t>
      </w:r>
      <w:r w:rsidRPr="003939A1">
        <w:rPr>
          <w:szCs w:val="28"/>
        </w:rPr>
        <w:t xml:space="preserve">      </w:t>
      </w:r>
    </w:p>
    <w:p w:rsidR="003939A1" w:rsidRPr="003939A1" w:rsidRDefault="003939A1" w:rsidP="003939A1">
      <w:pPr>
        <w:spacing w:after="0"/>
        <w:jc w:val="both"/>
        <w:rPr>
          <w:rFonts w:eastAsia="Times New Roman" w:cs="Times New Roman"/>
          <w:szCs w:val="28"/>
        </w:rPr>
      </w:pPr>
      <w:r w:rsidRPr="003939A1">
        <w:rPr>
          <w:szCs w:val="28"/>
        </w:rPr>
        <w:t xml:space="preserve">    3. Настоящее постановление вступает в силу со дня его подписания. </w:t>
      </w:r>
    </w:p>
    <w:p w:rsidR="003939A1" w:rsidRPr="003939A1" w:rsidRDefault="003939A1" w:rsidP="003939A1">
      <w:pPr>
        <w:suppressAutoHyphens/>
        <w:jc w:val="both"/>
        <w:rPr>
          <w:rFonts w:eastAsia="Times New Roman" w:cs="Times New Roman"/>
          <w:szCs w:val="28"/>
        </w:rPr>
      </w:pPr>
      <w:r w:rsidRPr="003939A1">
        <w:rPr>
          <w:rFonts w:eastAsia="Times New Roman" w:cs="Times New Roman"/>
          <w:szCs w:val="28"/>
        </w:rPr>
        <w:t xml:space="preserve">    4. </w:t>
      </w:r>
      <w:proofErr w:type="gramStart"/>
      <w:r w:rsidRPr="003939A1">
        <w:rPr>
          <w:rFonts w:eastAsia="Times New Roman" w:cs="Times New Roman"/>
          <w:szCs w:val="28"/>
        </w:rPr>
        <w:t>Контроль за</w:t>
      </w:r>
      <w:proofErr w:type="gramEnd"/>
      <w:r w:rsidRPr="003939A1">
        <w:rPr>
          <w:rFonts w:eastAsia="Times New Roman" w:cs="Times New Roman"/>
          <w:szCs w:val="28"/>
        </w:rPr>
        <w:t xml:space="preserve"> исполнением настоящего </w:t>
      </w:r>
      <w:r>
        <w:rPr>
          <w:rFonts w:eastAsia="Times New Roman" w:cs="Times New Roman"/>
          <w:szCs w:val="28"/>
        </w:rPr>
        <w:t>постановления оставляю за собой</w:t>
      </w:r>
      <w:bookmarkStart w:id="0" w:name="_GoBack"/>
      <w:bookmarkEnd w:id="0"/>
    </w:p>
    <w:p w:rsidR="003939A1" w:rsidRPr="003939A1" w:rsidRDefault="003939A1" w:rsidP="003939A1">
      <w:pPr>
        <w:suppressAutoHyphens/>
        <w:spacing w:after="0" w:line="240" w:lineRule="auto"/>
        <w:jc w:val="both"/>
        <w:rPr>
          <w:rFonts w:eastAsia="Times New Roman" w:cs="Times New Roman"/>
          <w:szCs w:val="28"/>
          <w:lang w:eastAsia="zh-CN"/>
        </w:rPr>
      </w:pPr>
    </w:p>
    <w:p w:rsidR="003939A1" w:rsidRPr="003939A1" w:rsidRDefault="003939A1" w:rsidP="003939A1">
      <w:pPr>
        <w:suppressAutoHyphens/>
        <w:spacing w:after="0" w:line="240" w:lineRule="auto"/>
        <w:jc w:val="both"/>
        <w:rPr>
          <w:rFonts w:eastAsia="Times New Roman" w:cs="Times New Roman"/>
          <w:szCs w:val="28"/>
          <w:lang w:eastAsia="zh-CN"/>
        </w:rPr>
      </w:pPr>
      <w:r w:rsidRPr="003939A1">
        <w:rPr>
          <w:rFonts w:eastAsia="Times New Roman" w:cs="Times New Roman"/>
          <w:szCs w:val="28"/>
          <w:lang w:eastAsia="zh-CN"/>
        </w:rPr>
        <w:t>Глава сельского поселения</w:t>
      </w:r>
    </w:p>
    <w:p w:rsidR="003939A1" w:rsidRPr="003939A1" w:rsidRDefault="003939A1" w:rsidP="003939A1">
      <w:pPr>
        <w:suppressAutoHyphens/>
        <w:spacing w:after="0" w:line="240" w:lineRule="auto"/>
        <w:jc w:val="both"/>
        <w:rPr>
          <w:rFonts w:eastAsia="Times New Roman" w:cs="Times New Roman"/>
          <w:szCs w:val="28"/>
          <w:lang w:eastAsia="zh-CN"/>
        </w:rPr>
      </w:pPr>
      <w:r w:rsidRPr="003939A1">
        <w:rPr>
          <w:rFonts w:eastAsia="Times New Roman" w:cs="Times New Roman"/>
          <w:szCs w:val="28"/>
          <w:lang w:eastAsia="zh-CN"/>
        </w:rPr>
        <w:t xml:space="preserve">Большая Константиновка                                          </w:t>
      </w:r>
      <w:proofErr w:type="spellStart"/>
      <w:r w:rsidRPr="003939A1">
        <w:rPr>
          <w:rFonts w:eastAsia="Times New Roman" w:cs="Times New Roman"/>
          <w:szCs w:val="28"/>
          <w:lang w:eastAsia="zh-CN"/>
        </w:rPr>
        <w:t>Е.И.Платонова</w:t>
      </w:r>
      <w:proofErr w:type="spellEnd"/>
    </w:p>
    <w:p w:rsidR="003939A1" w:rsidRPr="003939A1" w:rsidRDefault="003939A1" w:rsidP="003939A1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zh-CN"/>
        </w:rPr>
      </w:pPr>
    </w:p>
    <w:p w:rsidR="003939A1" w:rsidRPr="003939A1" w:rsidRDefault="003939A1" w:rsidP="003939A1">
      <w:pPr>
        <w:spacing w:after="0" w:line="240" w:lineRule="auto"/>
        <w:rPr>
          <w:rFonts w:eastAsia="Times New Roman" w:cs="Times New Roman"/>
          <w:noProof/>
          <w:sz w:val="24"/>
          <w:szCs w:val="24"/>
          <w:lang w:eastAsia="ru-RU"/>
        </w:rPr>
      </w:pPr>
    </w:p>
    <w:p w:rsidR="003939A1" w:rsidRPr="003939A1" w:rsidRDefault="003939A1" w:rsidP="003939A1">
      <w:pPr>
        <w:spacing w:after="0" w:line="240" w:lineRule="auto"/>
        <w:rPr>
          <w:rFonts w:eastAsia="Times New Roman" w:cs="Times New Roman"/>
          <w:noProof/>
          <w:sz w:val="24"/>
          <w:szCs w:val="24"/>
          <w:lang w:eastAsia="ru-RU"/>
        </w:rPr>
      </w:pPr>
    </w:p>
    <w:p w:rsidR="003939A1" w:rsidRPr="003939A1" w:rsidRDefault="003939A1" w:rsidP="003939A1">
      <w:pPr>
        <w:spacing w:after="0" w:line="240" w:lineRule="auto"/>
        <w:rPr>
          <w:rFonts w:eastAsia="Times New Roman" w:cs="Times New Roman"/>
          <w:noProof/>
          <w:sz w:val="24"/>
          <w:szCs w:val="24"/>
          <w:lang w:eastAsia="ru-RU"/>
        </w:rPr>
      </w:pPr>
    </w:p>
    <w:p w:rsidR="003939A1" w:rsidRPr="003939A1" w:rsidRDefault="003939A1" w:rsidP="003939A1">
      <w:pPr>
        <w:spacing w:after="0" w:line="240" w:lineRule="auto"/>
        <w:rPr>
          <w:rFonts w:eastAsia="Times New Roman" w:cs="Times New Roman"/>
          <w:noProof/>
          <w:sz w:val="24"/>
          <w:szCs w:val="24"/>
          <w:lang w:eastAsia="ru-RU"/>
        </w:rPr>
      </w:pPr>
    </w:p>
    <w:p w:rsidR="00B37408" w:rsidRPr="00B37408" w:rsidRDefault="00B37408" w:rsidP="00B37408">
      <w:pPr>
        <w:spacing w:after="0" w:line="240" w:lineRule="auto"/>
        <w:jc w:val="both"/>
        <w:rPr>
          <w:szCs w:val="28"/>
        </w:rPr>
      </w:pPr>
    </w:p>
    <w:p w:rsidR="00B37408" w:rsidRPr="00B37408" w:rsidRDefault="00B37408" w:rsidP="00B37408">
      <w:pPr>
        <w:spacing w:after="0" w:line="240" w:lineRule="auto"/>
        <w:jc w:val="both"/>
        <w:rPr>
          <w:szCs w:val="28"/>
        </w:rPr>
      </w:pPr>
    </w:p>
    <w:p w:rsidR="00E97BCD" w:rsidRPr="00E97BCD" w:rsidRDefault="00E97BCD" w:rsidP="00B37408">
      <w:pPr>
        <w:keepNext/>
        <w:spacing w:after="0" w:line="240" w:lineRule="auto"/>
        <w:outlineLvl w:val="6"/>
        <w:rPr>
          <w:rFonts w:eastAsia="Times New Roman" w:cs="Times New Roman"/>
          <w:b/>
          <w:bCs/>
          <w:iCs/>
          <w:szCs w:val="24"/>
          <w:lang w:eastAsia="ru-RU"/>
        </w:rPr>
      </w:pPr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b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sz w:val="20"/>
          <w:szCs w:val="20"/>
          <w:lang w:eastAsia="ru-RU"/>
        </w:rPr>
        <w:t xml:space="preserve">Главный редактор: Платонова Елена Ивановна.   </w:t>
      </w:r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Cs/>
          <w:sz w:val="20"/>
          <w:szCs w:val="20"/>
          <w:lang w:eastAsia="ru-RU"/>
        </w:rPr>
        <w:t>Редколлегия</w:t>
      </w: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:  </w:t>
      </w:r>
      <w:r w:rsidR="001C0E21">
        <w:rPr>
          <w:rFonts w:eastAsia="Times New Roman" w:cs="Times New Roman"/>
          <w:b/>
          <w:bCs/>
          <w:sz w:val="20"/>
          <w:szCs w:val="20"/>
          <w:lang w:eastAsia="ru-RU"/>
        </w:rPr>
        <w:t>Нефедова О.Г.</w:t>
      </w: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  Богатов Д.А.</w:t>
      </w:r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>Наш адрес:</w:t>
      </w:r>
      <w:r w:rsidRPr="001817D5">
        <w:rPr>
          <w:rFonts w:eastAsia="Times New Roman" w:cs="Times New Roman"/>
          <w:sz w:val="20"/>
          <w:szCs w:val="20"/>
          <w:lang w:eastAsia="ru-RU"/>
        </w:rPr>
        <w:t xml:space="preserve"> 446814, Самарская обл., </w:t>
      </w:r>
      <w:proofErr w:type="spellStart"/>
      <w:r w:rsidRPr="001817D5">
        <w:rPr>
          <w:rFonts w:eastAsia="Times New Roman" w:cs="Times New Roman"/>
          <w:sz w:val="20"/>
          <w:szCs w:val="20"/>
          <w:lang w:eastAsia="ru-RU"/>
        </w:rPr>
        <w:t>Кошкинский</w:t>
      </w:r>
      <w:proofErr w:type="spellEnd"/>
      <w:r w:rsidRPr="001817D5">
        <w:rPr>
          <w:rFonts w:eastAsia="Times New Roman" w:cs="Times New Roman"/>
          <w:sz w:val="20"/>
          <w:szCs w:val="20"/>
          <w:lang w:eastAsia="ru-RU"/>
        </w:rPr>
        <w:t xml:space="preserve">  р-он, </w:t>
      </w:r>
      <w:proofErr w:type="gramStart"/>
      <w:r w:rsidRPr="001817D5">
        <w:rPr>
          <w:rFonts w:eastAsia="Times New Roman" w:cs="Times New Roman"/>
          <w:sz w:val="20"/>
          <w:szCs w:val="20"/>
          <w:lang w:eastAsia="ru-RU"/>
        </w:rPr>
        <w:t>с</w:t>
      </w:r>
      <w:proofErr w:type="gramEnd"/>
      <w:r w:rsidRPr="001817D5">
        <w:rPr>
          <w:rFonts w:eastAsia="Times New Roman" w:cs="Times New Roman"/>
          <w:sz w:val="20"/>
          <w:szCs w:val="20"/>
          <w:lang w:eastAsia="ru-RU"/>
        </w:rPr>
        <w:t xml:space="preserve">. Большая Константиновка,  ул. Центральная, д. 60 </w:t>
      </w:r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b/>
          <w:bCs/>
          <w:sz w:val="20"/>
          <w:szCs w:val="20"/>
          <w:lang w:eastAsia="ru-RU"/>
        </w:rPr>
      </w:pPr>
      <w:r w:rsidRPr="001817D5">
        <w:rPr>
          <w:rFonts w:eastAsia="Times New Roman" w:cs="Times New Roman"/>
          <w:sz w:val="20"/>
          <w:szCs w:val="20"/>
          <w:lang w:eastAsia="ru-RU"/>
        </w:rPr>
        <w:t xml:space="preserve">тел. 8(84650) 74-2-47  эл. адрес: </w:t>
      </w:r>
      <w:proofErr w:type="spellStart"/>
      <w:r w:rsidRPr="001817D5">
        <w:rPr>
          <w:rFonts w:eastAsia="Times New Roman" w:cs="Times New Roman"/>
          <w:sz w:val="20"/>
          <w:szCs w:val="20"/>
          <w:lang w:val="en-US" w:eastAsia="ru-RU"/>
        </w:rPr>
        <w:t>akonstantinovka</w:t>
      </w:r>
      <w:proofErr w:type="spellEnd"/>
      <w:r w:rsidRPr="001817D5">
        <w:rPr>
          <w:rFonts w:eastAsia="Times New Roman" w:cs="Times New Roman"/>
          <w:sz w:val="20"/>
          <w:szCs w:val="20"/>
          <w:lang w:eastAsia="ru-RU"/>
        </w:rPr>
        <w:t>@</w:t>
      </w:r>
      <w:r w:rsidRPr="001817D5">
        <w:rPr>
          <w:rFonts w:eastAsia="Times New Roman" w:cs="Times New Roman"/>
          <w:sz w:val="20"/>
          <w:szCs w:val="20"/>
          <w:lang w:val="en-US" w:eastAsia="ru-RU"/>
        </w:rPr>
        <w:t>mail</w:t>
      </w:r>
      <w:r w:rsidRPr="001817D5">
        <w:rPr>
          <w:rFonts w:eastAsia="Times New Roman" w:cs="Times New Roman"/>
          <w:sz w:val="20"/>
          <w:szCs w:val="20"/>
          <w:lang w:eastAsia="ru-RU"/>
        </w:rPr>
        <w:t>.</w:t>
      </w:r>
      <w:proofErr w:type="spellStart"/>
      <w:r w:rsidRPr="001817D5">
        <w:rPr>
          <w:rFonts w:eastAsia="Times New Roman" w:cs="Times New Roman"/>
          <w:sz w:val="20"/>
          <w:szCs w:val="20"/>
          <w:lang w:val="en-US" w:eastAsia="ru-RU"/>
        </w:rPr>
        <w:t>ru</w:t>
      </w:r>
      <w:proofErr w:type="spellEnd"/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Отпечатано </w:t>
      </w:r>
      <w:r w:rsidRPr="001817D5">
        <w:rPr>
          <w:rFonts w:eastAsia="Times New Roman" w:cs="Times New Roman"/>
          <w:sz w:val="20"/>
          <w:szCs w:val="20"/>
          <w:lang w:eastAsia="ru-RU"/>
        </w:rPr>
        <w:t>в Администрации  сельского поселения Большая Константиновка</w:t>
      </w:r>
      <w:proofErr w:type="gramStart"/>
      <w:r w:rsidRPr="001817D5">
        <w:rPr>
          <w:rFonts w:eastAsia="Times New Roman" w:cs="Times New Roman"/>
          <w:sz w:val="20"/>
          <w:szCs w:val="20"/>
          <w:lang w:eastAsia="ru-RU"/>
        </w:rPr>
        <w:t xml:space="preserve"> .</w:t>
      </w:r>
      <w:proofErr w:type="gramEnd"/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Тираж </w:t>
      </w:r>
      <w:r w:rsidR="00ED13CA"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не менее </w:t>
      </w: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 10</w:t>
      </w:r>
      <w:r w:rsidRPr="001817D5">
        <w:rPr>
          <w:rFonts w:eastAsia="Times New Roman" w:cs="Times New Roman"/>
          <w:sz w:val="20"/>
          <w:szCs w:val="20"/>
          <w:lang w:eastAsia="ru-RU"/>
        </w:rPr>
        <w:t xml:space="preserve"> экземпляров. Бесплатно</w:t>
      </w:r>
    </w:p>
    <w:sectPr w:rsidR="0097423A" w:rsidRPr="001817D5" w:rsidSect="00F75678">
      <w:pgSz w:w="11906" w:h="16838"/>
      <w:pgMar w:top="1134" w:right="851" w:bottom="851" w:left="1134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D12" w:rsidRDefault="001C2D12" w:rsidP="00637D4A">
      <w:pPr>
        <w:spacing w:after="0" w:line="240" w:lineRule="auto"/>
      </w:pPr>
      <w:r>
        <w:separator/>
      </w:r>
    </w:p>
  </w:endnote>
  <w:endnote w:type="continuationSeparator" w:id="0">
    <w:p w:rsidR="001C2D12" w:rsidRDefault="001C2D12" w:rsidP="00637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altName w:val="Times New Roman"/>
    <w:charset w:val="CC"/>
    <w:family w:val="auto"/>
    <w:pitch w:val="variable"/>
  </w:font>
  <w:font w:name="Lucida Grande CY">
    <w:altName w:val="Lucida Console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WenQuanYi Zen Hei Sharp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D12" w:rsidRDefault="001C2D12" w:rsidP="00637D4A">
      <w:pPr>
        <w:spacing w:after="0" w:line="240" w:lineRule="auto"/>
      </w:pPr>
      <w:r>
        <w:separator/>
      </w:r>
    </w:p>
  </w:footnote>
  <w:footnote w:type="continuationSeparator" w:id="0">
    <w:p w:rsidR="001C2D12" w:rsidRDefault="001C2D12" w:rsidP="00637D4A">
      <w:pPr>
        <w:spacing w:after="0" w:line="240" w:lineRule="auto"/>
      </w:pPr>
      <w:r>
        <w:continuationSeparator/>
      </w:r>
    </w:p>
  </w:footnote>
  <w:footnote w:id="1">
    <w:p w:rsidR="00F75678" w:rsidRDefault="00F75678" w:rsidP="00F75678">
      <w:pPr>
        <w:spacing w:after="0" w:line="240" w:lineRule="auto"/>
        <w:jc w:val="both"/>
      </w:pPr>
      <w:r w:rsidRPr="00F2311D">
        <w:rPr>
          <w:rStyle w:val="affb"/>
          <w:rFonts w:eastAsiaTheme="minorEastAsia"/>
        </w:rPr>
        <w:footnoteRef/>
      </w:r>
      <w:r w:rsidRPr="00F2311D">
        <w:rPr>
          <w:color w:val="000000"/>
        </w:rPr>
        <w:t xml:space="preserve"> </w:t>
      </w:r>
      <w:proofErr w:type="gramStart"/>
      <w:r w:rsidRPr="00F2311D">
        <w:rPr>
          <w:color w:val="000000"/>
        </w:rPr>
        <w:t xml:space="preserve">В случае издания предписания в связи с </w:t>
      </w:r>
      <w:r w:rsidRPr="00F2311D">
        <w:rPr>
          <w:color w:val="000000"/>
          <w:shd w:val="clear" w:color="auto" w:fill="FFFFFF"/>
        </w:rPr>
        <w:t>осуществлением муниципального контроля за выполнением единой теплоснабжающей организацией в системе</w:t>
      </w:r>
      <w:proofErr w:type="gramEnd"/>
      <w:r w:rsidRPr="00F2311D">
        <w:rPr>
          <w:color w:val="000000"/>
          <w:shd w:val="clear" w:color="auto" w:fill="FFFFFF"/>
        </w:rPr>
        <w:t xml:space="preserve"> теплоснабжения мероприятий по строительству, реконструкции и (или) модернизации объектов теплоснабжения, необходимых для развития, повышения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b/>
        <w:szCs w:val="32"/>
      </w:rPr>
      <w:alias w:val="Название"/>
      <w:id w:val="77738743"/>
      <w:placeholder>
        <w:docPart w:val="559550DF83634FC787F9CE48C12DD30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F75678" w:rsidRPr="0097423A" w:rsidRDefault="00F75678">
        <w:pPr>
          <w:pStyle w:val="a7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b/>
            <w:szCs w:val="32"/>
          </w:rPr>
        </w:pPr>
        <w:r>
          <w:rPr>
            <w:rFonts w:asciiTheme="majorHAnsi" w:eastAsiaTheme="majorEastAsia" w:hAnsiTheme="majorHAnsi" w:cstheme="majorBidi"/>
            <w:b/>
            <w:szCs w:val="32"/>
          </w:rPr>
          <w:t>Вестник сельского поселения Большая Константиновка от  29.01.2026 года № 1</w:t>
        </w:r>
      </w:p>
    </w:sdtContent>
  </w:sdt>
  <w:p w:rsidR="00F75678" w:rsidRDefault="00F7567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bCs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ascii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2">
    <w:nsid w:val="00000008"/>
    <w:multiLevelType w:val="multilevel"/>
    <w:tmpl w:val="0000000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18"/>
    <w:multiLevelType w:val="singleLevel"/>
    <w:tmpl w:val="00000018"/>
    <w:name w:val="WW8Num31"/>
    <w:lvl w:ilvl="0">
      <w:start w:val="1"/>
      <w:numFmt w:val="decimal"/>
      <w:lvlText w:val="%1)"/>
      <w:lvlJc w:val="left"/>
      <w:pPr>
        <w:tabs>
          <w:tab w:val="num" w:pos="284"/>
        </w:tabs>
        <w:ind w:left="0" w:firstLine="737"/>
      </w:pPr>
    </w:lvl>
  </w:abstractNum>
  <w:abstractNum w:abstractNumId="4">
    <w:nsid w:val="01472422"/>
    <w:multiLevelType w:val="hybridMultilevel"/>
    <w:tmpl w:val="18E6A482"/>
    <w:lvl w:ilvl="0" w:tplc="4C20FF9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33E176D"/>
    <w:multiLevelType w:val="hybridMultilevel"/>
    <w:tmpl w:val="7FC421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6F052AE"/>
    <w:multiLevelType w:val="hybridMultilevel"/>
    <w:tmpl w:val="AFFE31A6"/>
    <w:lvl w:ilvl="0" w:tplc="37725F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151067"/>
    <w:multiLevelType w:val="hybridMultilevel"/>
    <w:tmpl w:val="D116C234"/>
    <w:lvl w:ilvl="0" w:tplc="A15AAB22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8">
    <w:nsid w:val="11EF3734"/>
    <w:multiLevelType w:val="singleLevel"/>
    <w:tmpl w:val="1D50F034"/>
    <w:lvl w:ilvl="0">
      <w:start w:val="1"/>
      <w:numFmt w:val="decimal"/>
      <w:lvlText w:val="%1."/>
      <w:legacy w:legacy="1" w:legacySpace="0" w:legacyIndent="2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24A5149"/>
    <w:multiLevelType w:val="hybridMultilevel"/>
    <w:tmpl w:val="EEF49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</w:lvl>
    <w:lvl w:ilvl="1" w:tplc="04190019">
      <w:start w:val="1"/>
      <w:numFmt w:val="lowerLetter"/>
      <w:lvlText w:val="%2."/>
      <w:lvlJc w:val="left"/>
      <w:pPr>
        <w:ind w:left="1774" w:hanging="360"/>
      </w:pPr>
    </w:lvl>
    <w:lvl w:ilvl="2" w:tplc="0419001B">
      <w:start w:val="1"/>
      <w:numFmt w:val="lowerRoman"/>
      <w:lvlText w:val="%3."/>
      <w:lvlJc w:val="right"/>
      <w:pPr>
        <w:ind w:left="2494" w:hanging="180"/>
      </w:pPr>
    </w:lvl>
    <w:lvl w:ilvl="3" w:tplc="0419000F">
      <w:start w:val="1"/>
      <w:numFmt w:val="decimal"/>
      <w:lvlText w:val="%4."/>
      <w:lvlJc w:val="left"/>
      <w:pPr>
        <w:ind w:left="3214" w:hanging="360"/>
      </w:pPr>
    </w:lvl>
    <w:lvl w:ilvl="4" w:tplc="04190019">
      <w:start w:val="1"/>
      <w:numFmt w:val="lowerLetter"/>
      <w:lvlText w:val="%5."/>
      <w:lvlJc w:val="left"/>
      <w:pPr>
        <w:ind w:left="3934" w:hanging="360"/>
      </w:pPr>
    </w:lvl>
    <w:lvl w:ilvl="5" w:tplc="0419001B">
      <w:start w:val="1"/>
      <w:numFmt w:val="lowerRoman"/>
      <w:lvlText w:val="%6."/>
      <w:lvlJc w:val="right"/>
      <w:pPr>
        <w:ind w:left="4654" w:hanging="180"/>
      </w:pPr>
    </w:lvl>
    <w:lvl w:ilvl="6" w:tplc="0419000F">
      <w:start w:val="1"/>
      <w:numFmt w:val="decimal"/>
      <w:lvlText w:val="%7."/>
      <w:lvlJc w:val="left"/>
      <w:pPr>
        <w:ind w:left="5374" w:hanging="360"/>
      </w:pPr>
    </w:lvl>
    <w:lvl w:ilvl="7" w:tplc="04190019">
      <w:start w:val="1"/>
      <w:numFmt w:val="lowerLetter"/>
      <w:lvlText w:val="%8."/>
      <w:lvlJc w:val="left"/>
      <w:pPr>
        <w:ind w:left="6094" w:hanging="360"/>
      </w:pPr>
    </w:lvl>
    <w:lvl w:ilvl="8" w:tplc="0419001B">
      <w:start w:val="1"/>
      <w:numFmt w:val="lowerRoman"/>
      <w:lvlText w:val="%9."/>
      <w:lvlJc w:val="right"/>
      <w:pPr>
        <w:ind w:left="6814" w:hanging="180"/>
      </w:pPr>
    </w:lvl>
  </w:abstractNum>
  <w:abstractNum w:abstractNumId="11">
    <w:nsid w:val="1575624E"/>
    <w:multiLevelType w:val="hybridMultilevel"/>
    <w:tmpl w:val="8E28F786"/>
    <w:lvl w:ilvl="0" w:tplc="DE66B37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16991B99"/>
    <w:multiLevelType w:val="singleLevel"/>
    <w:tmpl w:val="CDACFCBE"/>
    <w:lvl w:ilvl="0">
      <w:start w:val="1"/>
      <w:numFmt w:val="decimal"/>
      <w:lvlText w:val="%1)"/>
      <w:lvlJc w:val="left"/>
    </w:lvl>
  </w:abstractNum>
  <w:abstractNum w:abstractNumId="13">
    <w:nsid w:val="1B68116D"/>
    <w:multiLevelType w:val="multilevel"/>
    <w:tmpl w:val="911C8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B941AA"/>
    <w:multiLevelType w:val="hybridMultilevel"/>
    <w:tmpl w:val="F67ECE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6D5CE5"/>
    <w:multiLevelType w:val="multilevel"/>
    <w:tmpl w:val="1E260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7BA567B"/>
    <w:multiLevelType w:val="singleLevel"/>
    <w:tmpl w:val="DFE4B4CE"/>
    <w:lvl w:ilvl="0">
      <w:start w:val="4"/>
      <w:numFmt w:val="decimal"/>
      <w:lvlText w:val="%1."/>
      <w:lvlJc w:val="left"/>
    </w:lvl>
  </w:abstractNum>
  <w:abstractNum w:abstractNumId="17">
    <w:nsid w:val="29612BEC"/>
    <w:multiLevelType w:val="hybridMultilevel"/>
    <w:tmpl w:val="8D021D24"/>
    <w:lvl w:ilvl="0" w:tplc="DEA4B6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2C4929FC"/>
    <w:multiLevelType w:val="hybridMultilevel"/>
    <w:tmpl w:val="4B6CF7C8"/>
    <w:lvl w:ilvl="0" w:tplc="D632B586">
      <w:start w:val="1"/>
      <w:numFmt w:val="decimal"/>
      <w:lvlText w:val="%1."/>
      <w:lvlJc w:val="left"/>
      <w:pPr>
        <w:ind w:left="1490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>
    <w:nsid w:val="2E151D3D"/>
    <w:multiLevelType w:val="multilevel"/>
    <w:tmpl w:val="545A6364"/>
    <w:styleLink w:val="a"/>
    <w:lvl w:ilvl="0">
      <w:start w:val="1"/>
      <w:numFmt w:val="bullet"/>
      <w:lvlText w:val=""/>
      <w:lvlJc w:val="left"/>
      <w:pPr>
        <w:tabs>
          <w:tab w:val="num" w:pos="2323"/>
        </w:tabs>
        <w:ind w:left="283" w:hanging="283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/>
        <w:sz w:val="28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0">
    <w:nsid w:val="2F591718"/>
    <w:multiLevelType w:val="hybridMultilevel"/>
    <w:tmpl w:val="5DC26C5E"/>
    <w:lvl w:ilvl="0" w:tplc="D51080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2602AA"/>
    <w:multiLevelType w:val="hybridMultilevel"/>
    <w:tmpl w:val="4C085D34"/>
    <w:lvl w:ilvl="0" w:tplc="BEF425EC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223F31"/>
    <w:multiLevelType w:val="multilevel"/>
    <w:tmpl w:val="1512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606A60"/>
    <w:multiLevelType w:val="multilevel"/>
    <w:tmpl w:val="7D22F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72F20D3"/>
    <w:multiLevelType w:val="multilevel"/>
    <w:tmpl w:val="8F0AF67A"/>
    <w:lvl w:ilvl="0">
      <w:start w:val="1"/>
      <w:numFmt w:val="decimal"/>
      <w:pStyle w:val="a0"/>
      <w:suff w:val="space"/>
      <w:lvlText w:val="%1."/>
      <w:lvlJc w:val="left"/>
      <w:pPr>
        <w:ind w:left="0" w:firstLine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</w:lvl>
    <w:lvl w:ilvl="2">
      <w:start w:val="1"/>
      <w:numFmt w:val="decimal"/>
      <w:suff w:val="space"/>
      <w:lvlText w:val="%1.%2.%3."/>
      <w:lvlJc w:val="left"/>
      <w:pPr>
        <w:ind w:left="0" w:firstLine="720"/>
      </w:p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</w:lvl>
  </w:abstractNum>
  <w:abstractNum w:abstractNumId="25">
    <w:nsid w:val="47C87611"/>
    <w:multiLevelType w:val="multilevel"/>
    <w:tmpl w:val="5464D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8C27AC5"/>
    <w:multiLevelType w:val="multilevel"/>
    <w:tmpl w:val="681A4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96A32F4"/>
    <w:multiLevelType w:val="hybridMultilevel"/>
    <w:tmpl w:val="CD480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8E69BB"/>
    <w:multiLevelType w:val="multilevel"/>
    <w:tmpl w:val="FABC9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F75104C"/>
    <w:multiLevelType w:val="hybridMultilevel"/>
    <w:tmpl w:val="26BA3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1D13FF"/>
    <w:multiLevelType w:val="hybridMultilevel"/>
    <w:tmpl w:val="B1F48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F93731"/>
    <w:multiLevelType w:val="multilevel"/>
    <w:tmpl w:val="3AD8D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7B037CD"/>
    <w:multiLevelType w:val="hybridMultilevel"/>
    <w:tmpl w:val="E702DE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FE6959"/>
    <w:multiLevelType w:val="hybridMultilevel"/>
    <w:tmpl w:val="8D64B758"/>
    <w:lvl w:ilvl="0" w:tplc="1312D5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C660EC"/>
    <w:multiLevelType w:val="multilevel"/>
    <w:tmpl w:val="876A56B6"/>
    <w:styleLink w:val="a1"/>
    <w:lvl w:ilvl="0">
      <w:start w:val="1"/>
      <w:numFmt w:val="decimal"/>
      <w:lvlText w:val="%1."/>
      <w:lvlJc w:val="left"/>
      <w:pPr>
        <w:tabs>
          <w:tab w:val="num" w:pos="1134"/>
        </w:tabs>
        <w:ind w:firstLine="709"/>
      </w:pPr>
      <w:rPr>
        <w:rFonts w:cs="Times New Roman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1134"/>
        </w:tabs>
        <w:ind w:left="1701" w:hanging="567"/>
      </w:pPr>
      <w:rPr>
        <w:rFonts w:cs="Times New Roman"/>
        <w:sz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5">
    <w:nsid w:val="5F8B1713"/>
    <w:multiLevelType w:val="multilevel"/>
    <w:tmpl w:val="AFBEC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2FB104D"/>
    <w:multiLevelType w:val="multilevel"/>
    <w:tmpl w:val="9D88D1BC"/>
    <w:lvl w:ilvl="0">
      <w:start w:val="1"/>
      <w:numFmt w:val="decimal"/>
      <w:pStyle w:val="a2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37">
    <w:nsid w:val="63B268B4"/>
    <w:multiLevelType w:val="singleLevel"/>
    <w:tmpl w:val="2E284104"/>
    <w:lvl w:ilvl="0">
      <w:start w:val="8"/>
      <w:numFmt w:val="decimal"/>
      <w:lvlText w:val="%1."/>
      <w:lvlJc w:val="left"/>
    </w:lvl>
  </w:abstractNum>
  <w:abstractNum w:abstractNumId="38">
    <w:nsid w:val="67D3485F"/>
    <w:multiLevelType w:val="singleLevel"/>
    <w:tmpl w:val="423A35C4"/>
    <w:lvl w:ilvl="0">
      <w:start w:val="2"/>
      <w:numFmt w:val="decimal"/>
      <w:lvlText w:val="%1."/>
      <w:legacy w:legacy="1" w:legacySpace="0" w:legacyIndent="2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9">
    <w:nsid w:val="6AC12FE8"/>
    <w:multiLevelType w:val="hybridMultilevel"/>
    <w:tmpl w:val="BCFE0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ACD1BCD"/>
    <w:multiLevelType w:val="hybridMultilevel"/>
    <w:tmpl w:val="218EC4EA"/>
    <w:lvl w:ilvl="0" w:tplc="DCA06820">
      <w:start w:val="2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D6E5C6A"/>
    <w:multiLevelType w:val="hybridMultilevel"/>
    <w:tmpl w:val="18E6A482"/>
    <w:lvl w:ilvl="0" w:tplc="4C20FF9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F4C784B"/>
    <w:multiLevelType w:val="singleLevel"/>
    <w:tmpl w:val="45ECC0DC"/>
    <w:lvl w:ilvl="0">
      <w:start w:val="1"/>
      <w:numFmt w:val="decimal"/>
      <w:lvlText w:val="%1."/>
      <w:lvlJc w:val="left"/>
    </w:lvl>
  </w:abstractNum>
  <w:abstractNum w:abstractNumId="43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44">
    <w:nsid w:val="71C73E90"/>
    <w:multiLevelType w:val="multilevel"/>
    <w:tmpl w:val="97367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0A6C4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02898C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BD27FD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8A2E72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064784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EB0CC8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E1EF5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A803AB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6">
    <w:nsid w:val="7E445D5D"/>
    <w:multiLevelType w:val="hybridMultilevel"/>
    <w:tmpl w:val="FDF0759C"/>
    <w:lvl w:ilvl="0" w:tplc="2DC8AAF4">
      <w:start w:val="1"/>
      <w:numFmt w:val="decimal"/>
      <w:lvlText w:val="%1."/>
      <w:lvlJc w:val="left"/>
      <w:pPr>
        <w:ind w:left="3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55" w:hanging="360"/>
      </w:pPr>
    </w:lvl>
    <w:lvl w:ilvl="2" w:tplc="0419001B" w:tentative="1">
      <w:start w:val="1"/>
      <w:numFmt w:val="lowerRoman"/>
      <w:lvlText w:val="%3."/>
      <w:lvlJc w:val="right"/>
      <w:pPr>
        <w:ind w:left="4575" w:hanging="180"/>
      </w:pPr>
    </w:lvl>
    <w:lvl w:ilvl="3" w:tplc="0419000F" w:tentative="1">
      <w:start w:val="1"/>
      <w:numFmt w:val="decimal"/>
      <w:lvlText w:val="%4."/>
      <w:lvlJc w:val="left"/>
      <w:pPr>
        <w:ind w:left="5295" w:hanging="360"/>
      </w:pPr>
    </w:lvl>
    <w:lvl w:ilvl="4" w:tplc="04190019" w:tentative="1">
      <w:start w:val="1"/>
      <w:numFmt w:val="lowerLetter"/>
      <w:lvlText w:val="%5."/>
      <w:lvlJc w:val="left"/>
      <w:pPr>
        <w:ind w:left="6015" w:hanging="360"/>
      </w:pPr>
    </w:lvl>
    <w:lvl w:ilvl="5" w:tplc="0419001B" w:tentative="1">
      <w:start w:val="1"/>
      <w:numFmt w:val="lowerRoman"/>
      <w:lvlText w:val="%6."/>
      <w:lvlJc w:val="right"/>
      <w:pPr>
        <w:ind w:left="6735" w:hanging="180"/>
      </w:pPr>
    </w:lvl>
    <w:lvl w:ilvl="6" w:tplc="0419000F" w:tentative="1">
      <w:start w:val="1"/>
      <w:numFmt w:val="decimal"/>
      <w:lvlText w:val="%7."/>
      <w:lvlJc w:val="left"/>
      <w:pPr>
        <w:ind w:left="7455" w:hanging="360"/>
      </w:pPr>
    </w:lvl>
    <w:lvl w:ilvl="7" w:tplc="04190019" w:tentative="1">
      <w:start w:val="1"/>
      <w:numFmt w:val="lowerLetter"/>
      <w:lvlText w:val="%8."/>
      <w:lvlJc w:val="left"/>
      <w:pPr>
        <w:ind w:left="8175" w:hanging="360"/>
      </w:pPr>
    </w:lvl>
    <w:lvl w:ilvl="8" w:tplc="0419001B" w:tentative="1">
      <w:start w:val="1"/>
      <w:numFmt w:val="lowerRoman"/>
      <w:lvlText w:val="%9."/>
      <w:lvlJc w:val="right"/>
      <w:pPr>
        <w:ind w:left="8895" w:hanging="180"/>
      </w:pPr>
    </w:lvl>
  </w:abstractNum>
  <w:num w:numId="1">
    <w:abstractNumId w:val="0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34"/>
  </w:num>
  <w:num w:numId="5">
    <w:abstractNumId w:val="43"/>
  </w:num>
  <w:num w:numId="6">
    <w:abstractNumId w:val="36"/>
  </w:num>
  <w:num w:numId="7">
    <w:abstractNumId w:val="7"/>
  </w:num>
  <w:num w:numId="8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1"/>
  </w:num>
  <w:num w:numId="10">
    <w:abstractNumId w:val="18"/>
  </w:num>
  <w:num w:numId="11">
    <w:abstractNumId w:val="5"/>
  </w:num>
  <w:num w:numId="12">
    <w:abstractNumId w:val="42"/>
  </w:num>
  <w:num w:numId="13">
    <w:abstractNumId w:val="12"/>
  </w:num>
  <w:num w:numId="14">
    <w:abstractNumId w:val="16"/>
  </w:num>
  <w:num w:numId="15">
    <w:abstractNumId w:val="37"/>
  </w:num>
  <w:num w:numId="16">
    <w:abstractNumId w:val="6"/>
  </w:num>
  <w:num w:numId="17">
    <w:abstractNumId w:val="28"/>
  </w:num>
  <w:num w:numId="18">
    <w:abstractNumId w:val="13"/>
  </w:num>
  <w:num w:numId="19">
    <w:abstractNumId w:val="44"/>
  </w:num>
  <w:num w:numId="20">
    <w:abstractNumId w:val="26"/>
  </w:num>
  <w:num w:numId="21">
    <w:abstractNumId w:val="22"/>
  </w:num>
  <w:num w:numId="22">
    <w:abstractNumId w:val="35"/>
  </w:num>
  <w:num w:numId="23">
    <w:abstractNumId w:val="23"/>
  </w:num>
  <w:num w:numId="24">
    <w:abstractNumId w:val="31"/>
  </w:num>
  <w:num w:numId="25">
    <w:abstractNumId w:val="15"/>
  </w:num>
  <w:num w:numId="26">
    <w:abstractNumId w:val="25"/>
  </w:num>
  <w:num w:numId="27">
    <w:abstractNumId w:val="1"/>
  </w:num>
  <w:num w:numId="28">
    <w:abstractNumId w:val="2"/>
  </w:num>
  <w:num w:numId="29">
    <w:abstractNumId w:val="46"/>
  </w:num>
  <w:num w:numId="30">
    <w:abstractNumId w:val="38"/>
    <w:lvlOverride w:ilvl="0">
      <w:startOverride w:val="2"/>
    </w:lvlOverride>
  </w:num>
  <w:num w:numId="31">
    <w:abstractNumId w:val="8"/>
    <w:lvlOverride w:ilvl="0">
      <w:startOverride w:val="1"/>
    </w:lvlOverride>
  </w:num>
  <w:num w:numId="32">
    <w:abstractNumId w:val="39"/>
  </w:num>
  <w:num w:numId="33">
    <w:abstractNumId w:val="21"/>
  </w:num>
  <w:num w:numId="34">
    <w:abstractNumId w:val="4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3"/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</w:num>
  <w:num w:numId="38">
    <w:abstractNumId w:val="17"/>
  </w:num>
  <w:num w:numId="39">
    <w:abstractNumId w:val="27"/>
  </w:num>
  <w:num w:numId="40">
    <w:abstractNumId w:val="10"/>
  </w:num>
  <w:num w:numId="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"/>
  </w:num>
  <w:num w:numId="48">
    <w:abstractNumId w:val="32"/>
  </w:num>
  <w:num w:numId="49">
    <w:abstractNumId w:val="4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FD"/>
    <w:rsid w:val="00015632"/>
    <w:rsid w:val="00022D75"/>
    <w:rsid w:val="00026BBD"/>
    <w:rsid w:val="00036B0F"/>
    <w:rsid w:val="00056EC8"/>
    <w:rsid w:val="000A423F"/>
    <w:rsid w:val="000B1D94"/>
    <w:rsid w:val="000B5999"/>
    <w:rsid w:val="000B7D65"/>
    <w:rsid w:val="000C71D7"/>
    <w:rsid w:val="000D54F4"/>
    <w:rsid w:val="000F6570"/>
    <w:rsid w:val="0010317F"/>
    <w:rsid w:val="00104AF1"/>
    <w:rsid w:val="00127127"/>
    <w:rsid w:val="00142931"/>
    <w:rsid w:val="00147785"/>
    <w:rsid w:val="00150681"/>
    <w:rsid w:val="001607D8"/>
    <w:rsid w:val="0017288C"/>
    <w:rsid w:val="001754B1"/>
    <w:rsid w:val="001817D5"/>
    <w:rsid w:val="001A25F0"/>
    <w:rsid w:val="001B1743"/>
    <w:rsid w:val="001B58FD"/>
    <w:rsid w:val="001C0E21"/>
    <w:rsid w:val="001C29B1"/>
    <w:rsid w:val="001C2D12"/>
    <w:rsid w:val="001F343F"/>
    <w:rsid w:val="001F60AD"/>
    <w:rsid w:val="00280844"/>
    <w:rsid w:val="002A1F2D"/>
    <w:rsid w:val="002B1B36"/>
    <w:rsid w:val="002C5525"/>
    <w:rsid w:val="002E1EA7"/>
    <w:rsid w:val="00313DDA"/>
    <w:rsid w:val="00324B5D"/>
    <w:rsid w:val="0033166C"/>
    <w:rsid w:val="00353AD0"/>
    <w:rsid w:val="0037365D"/>
    <w:rsid w:val="003939A1"/>
    <w:rsid w:val="003B0A28"/>
    <w:rsid w:val="003C47A8"/>
    <w:rsid w:val="003F59DB"/>
    <w:rsid w:val="00400ACE"/>
    <w:rsid w:val="00425504"/>
    <w:rsid w:val="0045769F"/>
    <w:rsid w:val="004614AA"/>
    <w:rsid w:val="00461EA7"/>
    <w:rsid w:val="004C2E29"/>
    <w:rsid w:val="004C609A"/>
    <w:rsid w:val="004D00E5"/>
    <w:rsid w:val="004D05DE"/>
    <w:rsid w:val="00516F7B"/>
    <w:rsid w:val="0051746E"/>
    <w:rsid w:val="00544E26"/>
    <w:rsid w:val="00557F6F"/>
    <w:rsid w:val="00566C6C"/>
    <w:rsid w:val="00586D7E"/>
    <w:rsid w:val="005A19EE"/>
    <w:rsid w:val="005A3EAF"/>
    <w:rsid w:val="005B31E2"/>
    <w:rsid w:val="00601286"/>
    <w:rsid w:val="00603360"/>
    <w:rsid w:val="006250D8"/>
    <w:rsid w:val="00637D4A"/>
    <w:rsid w:val="006638C7"/>
    <w:rsid w:val="00664EFC"/>
    <w:rsid w:val="00692B34"/>
    <w:rsid w:val="00701FB6"/>
    <w:rsid w:val="00723C5F"/>
    <w:rsid w:val="00724DBB"/>
    <w:rsid w:val="0072787A"/>
    <w:rsid w:val="00730804"/>
    <w:rsid w:val="00746088"/>
    <w:rsid w:val="00751616"/>
    <w:rsid w:val="007516E2"/>
    <w:rsid w:val="0076705D"/>
    <w:rsid w:val="00767152"/>
    <w:rsid w:val="00776AE7"/>
    <w:rsid w:val="0079262B"/>
    <w:rsid w:val="007A60C8"/>
    <w:rsid w:val="007D1156"/>
    <w:rsid w:val="007D7B6B"/>
    <w:rsid w:val="007E3737"/>
    <w:rsid w:val="007F2A94"/>
    <w:rsid w:val="008028A1"/>
    <w:rsid w:val="00805A02"/>
    <w:rsid w:val="00817D9F"/>
    <w:rsid w:val="00835D0B"/>
    <w:rsid w:val="008517D1"/>
    <w:rsid w:val="008555E1"/>
    <w:rsid w:val="00862F1A"/>
    <w:rsid w:val="00883D30"/>
    <w:rsid w:val="00893347"/>
    <w:rsid w:val="008A5207"/>
    <w:rsid w:val="008B7B22"/>
    <w:rsid w:val="008E364F"/>
    <w:rsid w:val="008E4B96"/>
    <w:rsid w:val="008F0612"/>
    <w:rsid w:val="00904F57"/>
    <w:rsid w:val="009120A1"/>
    <w:rsid w:val="00936603"/>
    <w:rsid w:val="00960CA2"/>
    <w:rsid w:val="00963534"/>
    <w:rsid w:val="0097423A"/>
    <w:rsid w:val="0098170D"/>
    <w:rsid w:val="00991506"/>
    <w:rsid w:val="009A5582"/>
    <w:rsid w:val="009D38B5"/>
    <w:rsid w:val="009E0388"/>
    <w:rsid w:val="009E203F"/>
    <w:rsid w:val="009E6486"/>
    <w:rsid w:val="009F6F95"/>
    <w:rsid w:val="00A25143"/>
    <w:rsid w:val="00A52F41"/>
    <w:rsid w:val="00A66FCB"/>
    <w:rsid w:val="00A818D0"/>
    <w:rsid w:val="00A82AC2"/>
    <w:rsid w:val="00AA24C5"/>
    <w:rsid w:val="00AB2B00"/>
    <w:rsid w:val="00AB41DE"/>
    <w:rsid w:val="00AF5D77"/>
    <w:rsid w:val="00B02060"/>
    <w:rsid w:val="00B14834"/>
    <w:rsid w:val="00B37408"/>
    <w:rsid w:val="00B62426"/>
    <w:rsid w:val="00B6297D"/>
    <w:rsid w:val="00BB512A"/>
    <w:rsid w:val="00BC3C69"/>
    <w:rsid w:val="00BE2042"/>
    <w:rsid w:val="00BE3FB5"/>
    <w:rsid w:val="00C03D49"/>
    <w:rsid w:val="00C07840"/>
    <w:rsid w:val="00C1370E"/>
    <w:rsid w:val="00C1456D"/>
    <w:rsid w:val="00C429DE"/>
    <w:rsid w:val="00C44F9D"/>
    <w:rsid w:val="00C53AE4"/>
    <w:rsid w:val="00C563DE"/>
    <w:rsid w:val="00C679C4"/>
    <w:rsid w:val="00C85F93"/>
    <w:rsid w:val="00CD1B06"/>
    <w:rsid w:val="00D16F9E"/>
    <w:rsid w:val="00D62655"/>
    <w:rsid w:val="00D849D5"/>
    <w:rsid w:val="00D87195"/>
    <w:rsid w:val="00D90263"/>
    <w:rsid w:val="00D9140D"/>
    <w:rsid w:val="00DF3541"/>
    <w:rsid w:val="00E52814"/>
    <w:rsid w:val="00E9054F"/>
    <w:rsid w:val="00E90D79"/>
    <w:rsid w:val="00E97BCD"/>
    <w:rsid w:val="00ED13CA"/>
    <w:rsid w:val="00ED2988"/>
    <w:rsid w:val="00ED6416"/>
    <w:rsid w:val="00EF2E4C"/>
    <w:rsid w:val="00F04C8B"/>
    <w:rsid w:val="00F46D79"/>
    <w:rsid w:val="00F56212"/>
    <w:rsid w:val="00F75678"/>
    <w:rsid w:val="00F90021"/>
    <w:rsid w:val="00F95D0F"/>
    <w:rsid w:val="00FA5204"/>
    <w:rsid w:val="00FB21DC"/>
    <w:rsid w:val="00FB3A18"/>
    <w:rsid w:val="00FC3FFB"/>
    <w:rsid w:val="00FC5674"/>
    <w:rsid w:val="00FE3D6D"/>
    <w:rsid w:val="00FE4BE7"/>
    <w:rsid w:val="00FE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4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uiPriority="0" w:qFormat="1"/>
    <w:lsdException w:name="List Bullet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150681"/>
  </w:style>
  <w:style w:type="paragraph" w:styleId="1">
    <w:name w:val="heading 1"/>
    <w:basedOn w:val="a3"/>
    <w:next w:val="a3"/>
    <w:link w:val="10"/>
    <w:uiPriority w:val="9"/>
    <w:qFormat/>
    <w:rsid w:val="008A5207"/>
    <w:pPr>
      <w:keepNext/>
      <w:numPr>
        <w:numId w:val="1"/>
      </w:numPr>
      <w:suppressAutoHyphens/>
      <w:spacing w:after="0" w:line="240" w:lineRule="auto"/>
      <w:ind w:left="0" w:right="6475" w:firstLine="0"/>
      <w:jc w:val="center"/>
      <w:outlineLvl w:val="0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2">
    <w:name w:val="heading 2"/>
    <w:basedOn w:val="a3"/>
    <w:next w:val="a3"/>
    <w:link w:val="20"/>
    <w:uiPriority w:val="99"/>
    <w:qFormat/>
    <w:rsid w:val="007516E2"/>
    <w:pPr>
      <w:keepNext/>
      <w:spacing w:after="0" w:line="240" w:lineRule="auto"/>
      <w:outlineLvl w:val="1"/>
    </w:pPr>
    <w:rPr>
      <w:rFonts w:eastAsia="Times New Roman" w:cs="Times New Roman"/>
      <w:b/>
      <w:sz w:val="36"/>
      <w:szCs w:val="20"/>
      <w:lang w:eastAsia="ru-RU"/>
    </w:rPr>
  </w:style>
  <w:style w:type="paragraph" w:styleId="3">
    <w:name w:val="heading 3"/>
    <w:basedOn w:val="a3"/>
    <w:next w:val="a3"/>
    <w:link w:val="30"/>
    <w:uiPriority w:val="99"/>
    <w:unhideWhenUsed/>
    <w:qFormat/>
    <w:rsid w:val="008A5207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4">
    <w:name w:val="heading 4"/>
    <w:basedOn w:val="a3"/>
    <w:next w:val="a3"/>
    <w:link w:val="40"/>
    <w:uiPriority w:val="99"/>
    <w:qFormat/>
    <w:rsid w:val="007516E2"/>
    <w:pPr>
      <w:keepNext/>
      <w:spacing w:before="240" w:after="60" w:line="240" w:lineRule="auto"/>
      <w:ind w:firstLine="709"/>
      <w:jc w:val="both"/>
      <w:outlineLvl w:val="3"/>
    </w:pPr>
    <w:rPr>
      <w:rFonts w:eastAsia="Times New Roman" w:cs="Times New Roman"/>
      <w:b/>
      <w:bCs/>
      <w:szCs w:val="28"/>
      <w:lang w:eastAsia="ru-RU"/>
    </w:rPr>
  </w:style>
  <w:style w:type="paragraph" w:styleId="5">
    <w:name w:val="heading 5"/>
    <w:basedOn w:val="a3"/>
    <w:next w:val="a3"/>
    <w:link w:val="50"/>
    <w:uiPriority w:val="99"/>
    <w:qFormat/>
    <w:rsid w:val="007516E2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3"/>
    <w:next w:val="a3"/>
    <w:link w:val="60"/>
    <w:uiPriority w:val="99"/>
    <w:qFormat/>
    <w:rsid w:val="007516E2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styleId="7">
    <w:name w:val="heading 7"/>
    <w:basedOn w:val="a3"/>
    <w:next w:val="a3"/>
    <w:link w:val="7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before="620" w:after="0" w:line="240" w:lineRule="auto"/>
      <w:jc w:val="right"/>
      <w:outlineLvl w:val="6"/>
    </w:pPr>
    <w:rPr>
      <w:rFonts w:eastAsia="Times New Roman" w:cs="Times New Roman"/>
      <w:color w:val="FF00FF"/>
      <w:sz w:val="24"/>
      <w:szCs w:val="24"/>
      <w:lang w:eastAsia="ru-RU"/>
    </w:rPr>
  </w:style>
  <w:style w:type="paragraph" w:styleId="8">
    <w:name w:val="heading 8"/>
    <w:basedOn w:val="a3"/>
    <w:next w:val="a3"/>
    <w:link w:val="8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9"/>
      <w:jc w:val="right"/>
      <w:outlineLvl w:val="7"/>
    </w:pPr>
    <w:rPr>
      <w:rFonts w:ascii="Arial" w:eastAsia="Times New Roman" w:hAnsi="Arial" w:cs="Arial"/>
      <w:color w:val="FF00FF"/>
      <w:sz w:val="22"/>
      <w:szCs w:val="24"/>
      <w:lang w:eastAsia="ru-RU"/>
    </w:rPr>
  </w:style>
  <w:style w:type="paragraph" w:styleId="9">
    <w:name w:val="heading 9"/>
    <w:basedOn w:val="a3"/>
    <w:next w:val="a3"/>
    <w:link w:val="9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8"/>
      <w:jc w:val="right"/>
      <w:outlineLvl w:val="8"/>
    </w:pPr>
    <w:rPr>
      <w:rFonts w:ascii="Arial" w:eastAsia="Times New Roman" w:hAnsi="Arial" w:cs="Arial"/>
      <w:sz w:val="22"/>
      <w:szCs w:val="24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uiPriority w:val="9"/>
    <w:rsid w:val="008A5207"/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a7">
    <w:name w:val="header"/>
    <w:basedOn w:val="a3"/>
    <w:link w:val="a8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4"/>
    <w:link w:val="a7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3"/>
    <w:link w:val="aa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4"/>
    <w:link w:val="a9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table" w:styleId="ab">
    <w:name w:val="Table Grid"/>
    <w:basedOn w:val="a5"/>
    <w:uiPriority w:val="59"/>
    <w:rsid w:val="00D849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4"/>
    <w:uiPriority w:val="99"/>
    <w:unhideWhenUsed/>
    <w:rsid w:val="00664EFC"/>
    <w:rPr>
      <w:color w:val="0000FF" w:themeColor="hyperlink"/>
      <w:u w:val="single"/>
    </w:rPr>
  </w:style>
  <w:style w:type="paragraph" w:styleId="ad">
    <w:name w:val="Balloon Text"/>
    <w:basedOn w:val="a3"/>
    <w:link w:val="ae"/>
    <w:uiPriority w:val="99"/>
    <w:unhideWhenUsed/>
    <w:rsid w:val="00974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4"/>
    <w:link w:val="ad"/>
    <w:uiPriority w:val="99"/>
    <w:rsid w:val="0097423A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5"/>
    <w:next w:val="ab"/>
    <w:uiPriority w:val="59"/>
    <w:rsid w:val="009F6F9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4"/>
    <w:link w:val="3"/>
    <w:uiPriority w:val="99"/>
    <w:rsid w:val="008A5207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customStyle="1" w:styleId="ConsPlusNormal">
    <w:name w:val="ConsPlusNormal"/>
    <w:uiPriority w:val="99"/>
    <w:rsid w:val="008A520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f">
    <w:name w:val="Subtitle"/>
    <w:basedOn w:val="a3"/>
    <w:next w:val="a3"/>
    <w:link w:val="af0"/>
    <w:qFormat/>
    <w:rsid w:val="008A5207"/>
    <w:pPr>
      <w:numPr>
        <w:ilvl w:val="1"/>
      </w:numPr>
      <w:suppressAutoHyphens/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character" w:customStyle="1" w:styleId="af0">
    <w:name w:val="Подзаголовок Знак"/>
    <w:basedOn w:val="a4"/>
    <w:link w:val="af"/>
    <w:rsid w:val="008A520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af1">
    <w:name w:val="Body Text"/>
    <w:basedOn w:val="a3"/>
    <w:link w:val="af2"/>
    <w:uiPriority w:val="99"/>
    <w:unhideWhenUsed/>
    <w:rsid w:val="008A5207"/>
    <w:pPr>
      <w:suppressAutoHyphens/>
      <w:spacing w:after="0" w:line="240" w:lineRule="auto"/>
      <w:ind w:right="6475"/>
      <w:jc w:val="center"/>
    </w:pPr>
    <w:rPr>
      <w:rFonts w:ascii="Impact" w:eastAsia="Times New Roman" w:hAnsi="Impact" w:cs="Impact"/>
      <w:color w:val="333333"/>
      <w:sz w:val="18"/>
      <w:szCs w:val="24"/>
      <w:lang w:eastAsia="zh-CN"/>
    </w:rPr>
  </w:style>
  <w:style w:type="character" w:customStyle="1" w:styleId="af2">
    <w:name w:val="Основной текст Знак"/>
    <w:basedOn w:val="a4"/>
    <w:link w:val="af1"/>
    <w:uiPriority w:val="99"/>
    <w:rsid w:val="008A5207"/>
    <w:rPr>
      <w:rFonts w:ascii="Impact" w:eastAsia="Times New Roman" w:hAnsi="Impact" w:cs="Impact"/>
      <w:color w:val="333333"/>
      <w:sz w:val="18"/>
      <w:szCs w:val="24"/>
      <w:lang w:eastAsia="zh-CN"/>
    </w:rPr>
  </w:style>
  <w:style w:type="paragraph" w:styleId="af3">
    <w:name w:val="List"/>
    <w:aliases w:val="Знак3"/>
    <w:basedOn w:val="af1"/>
    <w:link w:val="af4"/>
    <w:uiPriority w:val="99"/>
    <w:unhideWhenUsed/>
    <w:rsid w:val="008A5207"/>
    <w:rPr>
      <w:rFonts w:cs="Tahoma"/>
    </w:rPr>
  </w:style>
  <w:style w:type="paragraph" w:customStyle="1" w:styleId="af5">
    <w:name w:val="Заголовок"/>
    <w:basedOn w:val="a3"/>
    <w:next w:val="af1"/>
    <w:rsid w:val="008A520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Cs w:val="28"/>
      <w:lang w:eastAsia="zh-CN"/>
    </w:rPr>
  </w:style>
  <w:style w:type="paragraph" w:customStyle="1" w:styleId="21">
    <w:name w:val="Указатель2"/>
    <w:basedOn w:val="a3"/>
    <w:rsid w:val="008A5207"/>
    <w:pPr>
      <w:suppressLineNumbers/>
      <w:suppressAutoHyphens/>
      <w:spacing w:after="0" w:line="240" w:lineRule="auto"/>
    </w:pPr>
    <w:rPr>
      <w:rFonts w:eastAsia="Times New Roman" w:cs="Mangal"/>
      <w:sz w:val="24"/>
      <w:szCs w:val="24"/>
      <w:lang w:eastAsia="zh-CN"/>
    </w:rPr>
  </w:style>
  <w:style w:type="paragraph" w:customStyle="1" w:styleId="12">
    <w:name w:val="Название1"/>
    <w:basedOn w:val="a3"/>
    <w:rsid w:val="008A5207"/>
    <w:pPr>
      <w:suppressLineNumbers/>
      <w:suppressAutoHyphens/>
      <w:spacing w:before="120" w:after="120" w:line="240" w:lineRule="auto"/>
    </w:pPr>
    <w:rPr>
      <w:rFonts w:eastAsia="Times New Roman" w:cs="Tahoma"/>
      <w:i/>
      <w:iCs/>
      <w:sz w:val="24"/>
      <w:szCs w:val="24"/>
      <w:lang w:eastAsia="zh-CN"/>
    </w:rPr>
  </w:style>
  <w:style w:type="paragraph" w:customStyle="1" w:styleId="13">
    <w:name w:val="Указатель1"/>
    <w:basedOn w:val="a3"/>
    <w:rsid w:val="008A5207"/>
    <w:pPr>
      <w:suppressLineNumbers/>
      <w:suppressAutoHyphens/>
      <w:spacing w:after="0" w:line="240" w:lineRule="auto"/>
    </w:pPr>
    <w:rPr>
      <w:rFonts w:eastAsia="Times New Roman" w:cs="Tahoma"/>
      <w:sz w:val="24"/>
      <w:szCs w:val="24"/>
      <w:lang w:eastAsia="zh-CN"/>
    </w:rPr>
  </w:style>
  <w:style w:type="paragraph" w:customStyle="1" w:styleId="210">
    <w:name w:val="Основной текст 21"/>
    <w:basedOn w:val="a3"/>
    <w:uiPriority w:val="99"/>
    <w:rsid w:val="008A5207"/>
    <w:pPr>
      <w:suppressAutoHyphens/>
      <w:spacing w:after="0" w:line="240" w:lineRule="auto"/>
      <w:ind w:right="5988"/>
      <w:jc w:val="center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customStyle="1" w:styleId="af6">
    <w:name w:val="Содержимое таблицы"/>
    <w:basedOn w:val="a3"/>
    <w:rsid w:val="008A5207"/>
    <w:pPr>
      <w:suppressLineNumbers/>
      <w:suppressAutoHyphens/>
      <w:spacing w:after="0" w:line="240" w:lineRule="auto"/>
    </w:pPr>
    <w:rPr>
      <w:rFonts w:eastAsia="Times New Roman" w:cs="Times New Roman"/>
      <w:sz w:val="24"/>
      <w:szCs w:val="24"/>
      <w:lang w:eastAsia="zh-CN"/>
    </w:rPr>
  </w:style>
  <w:style w:type="paragraph" w:customStyle="1" w:styleId="af7">
    <w:name w:val="Заголовок таблицы"/>
    <w:basedOn w:val="af6"/>
    <w:rsid w:val="008A5207"/>
    <w:pPr>
      <w:jc w:val="center"/>
    </w:pPr>
    <w:rPr>
      <w:b/>
      <w:bCs/>
    </w:rPr>
  </w:style>
  <w:style w:type="character" w:customStyle="1" w:styleId="WW8Num1zfalse">
    <w:name w:val="WW8Num1zfalse"/>
    <w:rsid w:val="008A5207"/>
  </w:style>
  <w:style w:type="character" w:customStyle="1" w:styleId="WW8Num1ztrue">
    <w:name w:val="WW8Num1ztrue"/>
    <w:rsid w:val="008A5207"/>
  </w:style>
  <w:style w:type="character" w:customStyle="1" w:styleId="WW-WW8Num1ztrue">
    <w:name w:val="WW-WW8Num1ztrue"/>
    <w:rsid w:val="008A5207"/>
  </w:style>
  <w:style w:type="character" w:customStyle="1" w:styleId="WW-WW8Num1ztrue1">
    <w:name w:val="WW-WW8Num1ztrue1"/>
    <w:rsid w:val="008A5207"/>
  </w:style>
  <w:style w:type="character" w:customStyle="1" w:styleId="WW-WW8Num1ztrue2">
    <w:name w:val="WW-WW8Num1ztrue2"/>
    <w:rsid w:val="008A5207"/>
  </w:style>
  <w:style w:type="character" w:customStyle="1" w:styleId="WW-WW8Num1ztrue3">
    <w:name w:val="WW-WW8Num1ztrue3"/>
    <w:rsid w:val="008A5207"/>
  </w:style>
  <w:style w:type="character" w:customStyle="1" w:styleId="WW-WW8Num1ztrue4">
    <w:name w:val="WW-WW8Num1ztrue4"/>
    <w:rsid w:val="008A5207"/>
  </w:style>
  <w:style w:type="character" w:customStyle="1" w:styleId="WW-WW8Num1ztrue5">
    <w:name w:val="WW-WW8Num1ztrue5"/>
    <w:rsid w:val="008A5207"/>
  </w:style>
  <w:style w:type="character" w:customStyle="1" w:styleId="WW-WW8Num1ztrue6">
    <w:name w:val="WW-WW8Num1ztrue6"/>
    <w:rsid w:val="008A5207"/>
  </w:style>
  <w:style w:type="character" w:customStyle="1" w:styleId="WW-WW8Num1ztrue7">
    <w:name w:val="WW-WW8Num1ztrue7"/>
    <w:rsid w:val="008A5207"/>
  </w:style>
  <w:style w:type="character" w:customStyle="1" w:styleId="WW-WW8Num1ztrue11">
    <w:name w:val="WW-WW8Num1ztrue11"/>
    <w:rsid w:val="008A5207"/>
  </w:style>
  <w:style w:type="character" w:customStyle="1" w:styleId="WW-WW8Num1ztrue21">
    <w:name w:val="WW-WW8Num1ztrue21"/>
    <w:rsid w:val="008A5207"/>
  </w:style>
  <w:style w:type="character" w:customStyle="1" w:styleId="WW-WW8Num1ztrue31">
    <w:name w:val="WW-WW8Num1ztrue31"/>
    <w:rsid w:val="008A5207"/>
  </w:style>
  <w:style w:type="character" w:customStyle="1" w:styleId="WW-WW8Num1ztrue41">
    <w:name w:val="WW-WW8Num1ztrue41"/>
    <w:rsid w:val="008A5207"/>
  </w:style>
  <w:style w:type="character" w:customStyle="1" w:styleId="WW-WW8Num1ztrue51">
    <w:name w:val="WW-WW8Num1ztrue51"/>
    <w:rsid w:val="008A5207"/>
  </w:style>
  <w:style w:type="character" w:customStyle="1" w:styleId="WW-WW8Num1ztrue61">
    <w:name w:val="WW-WW8Num1ztrue61"/>
    <w:rsid w:val="008A5207"/>
  </w:style>
  <w:style w:type="character" w:customStyle="1" w:styleId="WW-WW8Num1ztrue71">
    <w:name w:val="WW-WW8Num1ztrue71"/>
    <w:rsid w:val="008A5207"/>
  </w:style>
  <w:style w:type="character" w:customStyle="1" w:styleId="WW-WW8Num1ztrue111">
    <w:name w:val="WW-WW8Num1ztrue111"/>
    <w:rsid w:val="008A5207"/>
  </w:style>
  <w:style w:type="character" w:customStyle="1" w:styleId="WW-WW8Num1ztrue211">
    <w:name w:val="WW-WW8Num1ztrue211"/>
    <w:rsid w:val="008A5207"/>
  </w:style>
  <w:style w:type="character" w:customStyle="1" w:styleId="WW-WW8Num1ztrue311">
    <w:name w:val="WW-WW8Num1ztrue311"/>
    <w:rsid w:val="008A5207"/>
  </w:style>
  <w:style w:type="character" w:customStyle="1" w:styleId="WW-WW8Num1ztrue411">
    <w:name w:val="WW-WW8Num1ztrue411"/>
    <w:rsid w:val="008A5207"/>
  </w:style>
  <w:style w:type="character" w:customStyle="1" w:styleId="WW-WW8Num1ztrue511">
    <w:name w:val="WW-WW8Num1ztrue511"/>
    <w:rsid w:val="008A5207"/>
  </w:style>
  <w:style w:type="character" w:customStyle="1" w:styleId="WW-WW8Num1ztrue611">
    <w:name w:val="WW-WW8Num1ztrue611"/>
    <w:rsid w:val="008A5207"/>
  </w:style>
  <w:style w:type="character" w:customStyle="1" w:styleId="WW-WW8Num1ztrue711">
    <w:name w:val="WW-WW8Num1ztrue711"/>
    <w:rsid w:val="008A5207"/>
  </w:style>
  <w:style w:type="character" w:customStyle="1" w:styleId="WW-WW8Num1ztrue1111">
    <w:name w:val="WW-WW8Num1ztrue1111"/>
    <w:rsid w:val="008A5207"/>
  </w:style>
  <w:style w:type="character" w:customStyle="1" w:styleId="WW-WW8Num1ztrue2111">
    <w:name w:val="WW-WW8Num1ztrue2111"/>
    <w:rsid w:val="008A5207"/>
  </w:style>
  <w:style w:type="character" w:customStyle="1" w:styleId="WW-WW8Num1ztrue3111">
    <w:name w:val="WW-WW8Num1ztrue3111"/>
    <w:rsid w:val="008A5207"/>
  </w:style>
  <w:style w:type="character" w:customStyle="1" w:styleId="WW-WW8Num1ztrue4111">
    <w:name w:val="WW-WW8Num1ztrue4111"/>
    <w:rsid w:val="008A5207"/>
  </w:style>
  <w:style w:type="character" w:customStyle="1" w:styleId="WW-WW8Num1ztrue5111">
    <w:name w:val="WW-WW8Num1ztrue5111"/>
    <w:rsid w:val="008A5207"/>
  </w:style>
  <w:style w:type="character" w:customStyle="1" w:styleId="WW-WW8Num1ztrue6111">
    <w:name w:val="WW-WW8Num1ztrue6111"/>
    <w:rsid w:val="008A5207"/>
  </w:style>
  <w:style w:type="character" w:customStyle="1" w:styleId="WW8Num2zfalse">
    <w:name w:val="WW8Num2zfalse"/>
    <w:rsid w:val="008A5207"/>
  </w:style>
  <w:style w:type="character" w:customStyle="1" w:styleId="WW8Num2ztrue">
    <w:name w:val="WW8Num2ztrue"/>
    <w:rsid w:val="008A5207"/>
  </w:style>
  <w:style w:type="character" w:customStyle="1" w:styleId="WW-WW8Num2ztrue">
    <w:name w:val="WW-WW8Num2ztrue"/>
    <w:rsid w:val="008A5207"/>
  </w:style>
  <w:style w:type="character" w:customStyle="1" w:styleId="WW-WW8Num2ztrue1">
    <w:name w:val="WW-WW8Num2ztrue1"/>
    <w:rsid w:val="008A5207"/>
  </w:style>
  <w:style w:type="character" w:customStyle="1" w:styleId="WW-WW8Num2ztrue2">
    <w:name w:val="WW-WW8Num2ztrue2"/>
    <w:rsid w:val="008A5207"/>
  </w:style>
  <w:style w:type="character" w:customStyle="1" w:styleId="WW-WW8Num2ztrue3">
    <w:name w:val="WW-WW8Num2ztrue3"/>
    <w:rsid w:val="008A5207"/>
  </w:style>
  <w:style w:type="character" w:customStyle="1" w:styleId="WW-WW8Num2ztrue4">
    <w:name w:val="WW-WW8Num2ztrue4"/>
    <w:rsid w:val="008A5207"/>
  </w:style>
  <w:style w:type="character" w:customStyle="1" w:styleId="WW-WW8Num2ztrue5">
    <w:name w:val="WW-WW8Num2ztrue5"/>
    <w:rsid w:val="008A5207"/>
  </w:style>
  <w:style w:type="character" w:customStyle="1" w:styleId="WW-WW8Num2ztrue6">
    <w:name w:val="WW-WW8Num2ztrue6"/>
    <w:rsid w:val="008A5207"/>
  </w:style>
  <w:style w:type="character" w:customStyle="1" w:styleId="WW8Num3zfalse">
    <w:name w:val="WW8Num3zfalse"/>
    <w:rsid w:val="008A5207"/>
  </w:style>
  <w:style w:type="character" w:customStyle="1" w:styleId="WW8Num3z1">
    <w:name w:val="WW8Num3z1"/>
    <w:rsid w:val="008A5207"/>
    <w:rPr>
      <w:rFonts w:ascii="Symbol" w:hAnsi="Symbol" w:cs="Symbol" w:hint="default"/>
    </w:rPr>
  </w:style>
  <w:style w:type="character" w:customStyle="1" w:styleId="WW8Num3ztrue">
    <w:name w:val="WW8Num3ztrue"/>
    <w:rsid w:val="008A5207"/>
  </w:style>
  <w:style w:type="character" w:customStyle="1" w:styleId="WW-WW8Num3ztrue">
    <w:name w:val="WW-WW8Num3ztrue"/>
    <w:rsid w:val="008A5207"/>
  </w:style>
  <w:style w:type="character" w:customStyle="1" w:styleId="WW-WW8Num3ztrue1">
    <w:name w:val="WW-WW8Num3ztrue1"/>
    <w:rsid w:val="008A5207"/>
  </w:style>
  <w:style w:type="character" w:customStyle="1" w:styleId="WW-WW8Num3ztrue2">
    <w:name w:val="WW-WW8Num3ztrue2"/>
    <w:rsid w:val="008A5207"/>
  </w:style>
  <w:style w:type="character" w:customStyle="1" w:styleId="WW-WW8Num3ztrue3">
    <w:name w:val="WW-WW8Num3ztrue3"/>
    <w:rsid w:val="008A5207"/>
  </w:style>
  <w:style w:type="character" w:customStyle="1" w:styleId="WW-WW8Num3ztrue4">
    <w:name w:val="WW-WW8Num3ztrue4"/>
    <w:rsid w:val="008A5207"/>
  </w:style>
  <w:style w:type="character" w:customStyle="1" w:styleId="WW-WW8Num3ztrue5">
    <w:name w:val="WW-WW8Num3ztrue5"/>
    <w:rsid w:val="008A5207"/>
  </w:style>
  <w:style w:type="character" w:customStyle="1" w:styleId="22">
    <w:name w:val="Основной шрифт абзаца2"/>
    <w:rsid w:val="008A5207"/>
  </w:style>
  <w:style w:type="character" w:customStyle="1" w:styleId="Absatz-Standardschriftart">
    <w:name w:val="Absatz-Standardschriftart"/>
    <w:rsid w:val="008A5207"/>
  </w:style>
  <w:style w:type="character" w:customStyle="1" w:styleId="WW-Absatz-Standardschriftart">
    <w:name w:val="WW-Absatz-Standardschriftart"/>
    <w:rsid w:val="008A5207"/>
  </w:style>
  <w:style w:type="character" w:customStyle="1" w:styleId="14">
    <w:name w:val="Основной шрифт абзаца1"/>
    <w:rsid w:val="008A5207"/>
  </w:style>
  <w:style w:type="character" w:customStyle="1" w:styleId="WW8Num2z0">
    <w:name w:val="WW8Num2z0"/>
    <w:rsid w:val="008A5207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WW8Num2z1">
    <w:name w:val="WW8Num2z1"/>
    <w:rsid w:val="008A5207"/>
    <w:rPr>
      <w:rFonts w:ascii="Times New Roman" w:hAnsi="Times New Roman" w:cs="Times New Roman" w:hint="default"/>
    </w:rPr>
  </w:style>
  <w:style w:type="character" w:customStyle="1" w:styleId="WW8Num2z8">
    <w:name w:val="WW8Num2z8"/>
    <w:rsid w:val="008A5207"/>
    <w:rPr>
      <w:rFonts w:ascii="Times New Roman" w:hAnsi="Times New Roman" w:cs="Times New Roman" w:hint="default"/>
      <w:b w:val="0"/>
      <w:bCs w:val="0"/>
      <w:color w:val="000000"/>
      <w:sz w:val="28"/>
      <w:szCs w:val="28"/>
    </w:rPr>
  </w:style>
  <w:style w:type="paragraph" w:styleId="af8">
    <w:name w:val="No Spacing"/>
    <w:uiPriority w:val="1"/>
    <w:qFormat/>
    <w:rsid w:val="004C2E29"/>
    <w:pPr>
      <w:spacing w:after="0" w:line="240" w:lineRule="auto"/>
    </w:pPr>
  </w:style>
  <w:style w:type="paragraph" w:customStyle="1" w:styleId="Style514">
    <w:name w:val="Style514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2">
    <w:name w:val="Style512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15">
    <w:name w:val="Style515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6">
    <w:name w:val="Style516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32">
    <w:name w:val="Style532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CharStyle242">
    <w:name w:val="CharStyle242"/>
    <w:basedOn w:val="a4"/>
    <w:rsid w:val="00AA24C5"/>
    <w:rPr>
      <w:rFonts w:ascii="Times New Roman" w:eastAsia="Times New Roman" w:hAnsi="Times New Roman" w:cs="Times New Roman"/>
      <w:b/>
      <w:bCs/>
      <w:i w:val="0"/>
      <w:iCs w:val="0"/>
      <w:smallCaps w:val="0"/>
      <w:spacing w:val="40"/>
      <w:sz w:val="20"/>
      <w:szCs w:val="20"/>
    </w:rPr>
  </w:style>
  <w:style w:type="character" w:customStyle="1" w:styleId="CharStyle243">
    <w:name w:val="CharStyle243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 w:val="0"/>
      <w:spacing w:val="20"/>
      <w:sz w:val="18"/>
      <w:szCs w:val="18"/>
    </w:rPr>
  </w:style>
  <w:style w:type="character" w:customStyle="1" w:styleId="CharStyle244">
    <w:name w:val="CharStyle244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/>
      <w:sz w:val="12"/>
      <w:szCs w:val="12"/>
    </w:rPr>
  </w:style>
  <w:style w:type="character" w:customStyle="1" w:styleId="CharStyle245">
    <w:name w:val="CharStyle245"/>
    <w:basedOn w:val="a4"/>
    <w:rsid w:val="00AA24C5"/>
    <w:rPr>
      <w:rFonts w:ascii="Courier New" w:eastAsia="Courier New" w:hAnsi="Courier New" w:cs="Courier New"/>
      <w:b/>
      <w:bCs/>
      <w:i w:val="0"/>
      <w:iCs w:val="0"/>
      <w:smallCaps w:val="0"/>
      <w:spacing w:val="10"/>
      <w:sz w:val="18"/>
      <w:szCs w:val="18"/>
    </w:rPr>
  </w:style>
  <w:style w:type="paragraph" w:styleId="af9">
    <w:name w:val="Body Text Indent"/>
    <w:basedOn w:val="a3"/>
    <w:link w:val="afa"/>
    <w:uiPriority w:val="99"/>
    <w:unhideWhenUsed/>
    <w:rsid w:val="007516E2"/>
    <w:pPr>
      <w:spacing w:after="120"/>
      <w:ind w:left="283"/>
    </w:pPr>
  </w:style>
  <w:style w:type="character" w:customStyle="1" w:styleId="afa">
    <w:name w:val="Основной текст с отступом Знак"/>
    <w:basedOn w:val="a4"/>
    <w:link w:val="af9"/>
    <w:uiPriority w:val="99"/>
    <w:rsid w:val="007516E2"/>
  </w:style>
  <w:style w:type="character" w:customStyle="1" w:styleId="20">
    <w:name w:val="Заголовок 2 Знак"/>
    <w:basedOn w:val="a4"/>
    <w:link w:val="2"/>
    <w:uiPriority w:val="99"/>
    <w:rsid w:val="007516E2"/>
    <w:rPr>
      <w:rFonts w:eastAsia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4"/>
    <w:link w:val="4"/>
    <w:uiPriority w:val="99"/>
    <w:rsid w:val="007516E2"/>
    <w:rPr>
      <w:rFonts w:eastAsia="Times New Roman" w:cs="Times New Roman"/>
      <w:b/>
      <w:bCs/>
      <w:szCs w:val="28"/>
      <w:lang w:eastAsia="ru-RU"/>
    </w:rPr>
  </w:style>
  <w:style w:type="character" w:customStyle="1" w:styleId="50">
    <w:name w:val="Заголовок 5 Знак"/>
    <w:basedOn w:val="a4"/>
    <w:link w:val="5"/>
    <w:uiPriority w:val="99"/>
    <w:rsid w:val="007516E2"/>
    <w:rPr>
      <w:rFonts w:eastAsia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4"/>
    <w:link w:val="6"/>
    <w:uiPriority w:val="99"/>
    <w:rsid w:val="007516E2"/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customStyle="1" w:styleId="ConsNormal">
    <w:name w:val="ConsNorma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Обычный1"/>
    <w:uiPriority w:val="99"/>
    <w:rsid w:val="007516E2"/>
    <w:pPr>
      <w:widowControl w:val="0"/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</w:style>
  <w:style w:type="paragraph" w:styleId="afb">
    <w:name w:val="Title"/>
    <w:basedOn w:val="a3"/>
    <w:link w:val="afc"/>
    <w:uiPriority w:val="99"/>
    <w:qFormat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character" w:customStyle="1" w:styleId="afc">
    <w:name w:val="Название Знак"/>
    <w:basedOn w:val="a4"/>
    <w:link w:val="afb"/>
    <w:uiPriority w:val="99"/>
    <w:rsid w:val="007516E2"/>
    <w:rPr>
      <w:rFonts w:eastAsia="Times New Roman" w:cs="Times New Roman"/>
      <w:szCs w:val="20"/>
      <w:lang w:eastAsia="ru-RU"/>
    </w:rPr>
  </w:style>
  <w:style w:type="paragraph" w:customStyle="1" w:styleId="afd">
    <w:name w:val="Абзац_пост"/>
    <w:basedOn w:val="a3"/>
    <w:rsid w:val="007516E2"/>
    <w:pPr>
      <w:spacing w:before="120" w:after="0" w:line="240" w:lineRule="auto"/>
      <w:ind w:firstLine="720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a0">
    <w:name w:val="Пункт_пост"/>
    <w:basedOn w:val="a3"/>
    <w:rsid w:val="007516E2"/>
    <w:pPr>
      <w:numPr>
        <w:numId w:val="2"/>
      </w:numPr>
      <w:spacing w:before="120" w:after="0" w:line="240" w:lineRule="auto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ConsPlusTitle">
    <w:name w:val="ConsPlusTitle"/>
    <w:uiPriority w:val="99"/>
    <w:rsid w:val="007516E2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afe">
    <w:name w:val="Normal (Web)"/>
    <w:aliases w:val="Обычный (веб) Знак, Знак5 Знак,Обычный (веб) Знак1 Знак,Обычный (веб) Знак Знак Знак,Обычный (веб) Знак1 Знак Знак Знак,Обычный (веб) Знак Знак Знак Знак Знак,Обычный (веб) Знак1 Знак Знак Знак Знак Знак"/>
    <w:basedOn w:val="a3"/>
    <w:link w:val="16"/>
    <w:uiPriority w:val="99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16">
    <w:name w:val="Обычный (веб) Знак1"/>
    <w:aliases w:val="Обычный (веб) Знак Знак, Знак5 Знак Знак,Обычный (веб) Знак1 Знак Знак,Обычный (веб) Знак Знак Знак Знак,Обычный (веб) Знак1 Знак Знак Знак Знак,Обычный (веб) Знак Знак Знак Знак Знак Знак"/>
    <w:link w:val="afe"/>
    <w:rsid w:val="007516E2"/>
    <w:rPr>
      <w:rFonts w:eastAsia="Times New Roman" w:cs="Times New Roman"/>
      <w:sz w:val="24"/>
      <w:szCs w:val="24"/>
      <w:lang w:eastAsia="ru-RU"/>
    </w:rPr>
  </w:style>
  <w:style w:type="character" w:styleId="aff">
    <w:name w:val="FollowedHyperlink"/>
    <w:uiPriority w:val="99"/>
    <w:unhideWhenUsed/>
    <w:rsid w:val="007516E2"/>
    <w:rPr>
      <w:color w:val="800080"/>
      <w:u w:val="single"/>
    </w:rPr>
  </w:style>
  <w:style w:type="paragraph" w:customStyle="1" w:styleId="17">
    <w:name w:val="Пользовательский 1"/>
    <w:basedOn w:val="a3"/>
    <w:rsid w:val="007516E2"/>
    <w:pPr>
      <w:spacing w:after="0" w:line="24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0">
    <w:name w:val="Текст таблицы"/>
    <w:basedOn w:val="a3"/>
    <w:rsid w:val="007516E2"/>
    <w:pPr>
      <w:spacing w:before="40" w:after="40" w:line="240" w:lineRule="auto"/>
    </w:pPr>
    <w:rPr>
      <w:rFonts w:eastAsia="Times New Roman" w:cs="Times New Roman"/>
      <w:sz w:val="24"/>
      <w:szCs w:val="20"/>
      <w:lang w:eastAsia="ru-RU"/>
    </w:rPr>
  </w:style>
  <w:style w:type="paragraph" w:customStyle="1" w:styleId="aff1">
    <w:name w:val="Данные таблицы"/>
    <w:basedOn w:val="aff0"/>
    <w:rsid w:val="007516E2"/>
  </w:style>
  <w:style w:type="paragraph" w:customStyle="1" w:styleId="aff2">
    <w:name w:val="Название таблицы"/>
    <w:basedOn w:val="a3"/>
    <w:rsid w:val="007516E2"/>
    <w:pPr>
      <w:spacing w:before="60" w:after="60" w:line="240" w:lineRule="auto"/>
      <w:ind w:left="1588" w:hanging="1588"/>
      <w:jc w:val="both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41">
    <w:name w:val="Абзац списка4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paragraph" w:customStyle="1" w:styleId="TableSmallText">
    <w:name w:val="Table Small Text"/>
    <w:basedOn w:val="a3"/>
    <w:rsid w:val="007516E2"/>
    <w:pPr>
      <w:spacing w:after="0" w:line="336" w:lineRule="auto"/>
    </w:pPr>
    <w:rPr>
      <w:rFonts w:eastAsia="Times New Roman" w:cs="Times New Roman"/>
      <w:sz w:val="20"/>
      <w:szCs w:val="20"/>
    </w:rPr>
  </w:style>
  <w:style w:type="paragraph" w:customStyle="1" w:styleId="Heading">
    <w:name w:val="Heading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character" w:styleId="aff3">
    <w:name w:val="page number"/>
    <w:uiPriority w:val="99"/>
    <w:rsid w:val="007516E2"/>
    <w:rPr>
      <w:rFonts w:cs="Times New Roman"/>
    </w:rPr>
  </w:style>
  <w:style w:type="paragraph" w:customStyle="1" w:styleId="31">
    <w:name w:val="Абзац списка3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character" w:customStyle="1" w:styleId="Highlighted">
    <w:name w:val="Highlighted"/>
    <w:rsid w:val="007516E2"/>
    <w:rPr>
      <w:rFonts w:cs="Times New Roman"/>
      <w:b/>
    </w:rPr>
  </w:style>
  <w:style w:type="character" w:customStyle="1" w:styleId="NormalText">
    <w:name w:val="Normal Text"/>
    <w:basedOn w:val="Highlighted"/>
    <w:rsid w:val="007516E2"/>
    <w:rPr>
      <w:rFonts w:cs="Times New Roman"/>
      <w:b/>
    </w:rPr>
  </w:style>
  <w:style w:type="paragraph" w:customStyle="1" w:styleId="0">
    <w:name w:val="Стиль По центру Первая строка:  0 см"/>
    <w:basedOn w:val="a3"/>
    <w:autoRedefine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paragraph" w:customStyle="1" w:styleId="xl69">
    <w:name w:val="xl6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0">
    <w:name w:val="xl7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1">
    <w:name w:val="xl7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2">
    <w:name w:val="xl7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3">
    <w:name w:val="xl7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4">
    <w:name w:val="xl7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5">
    <w:name w:val="xl75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6">
    <w:name w:val="xl76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7">
    <w:name w:val="xl7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8">
    <w:name w:val="xl7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9">
    <w:name w:val="xl7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80">
    <w:name w:val="xl8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1">
    <w:name w:val="xl8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2">
    <w:name w:val="xl8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3">
    <w:name w:val="xl8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4">
    <w:name w:val="xl84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5">
    <w:name w:val="xl85"/>
    <w:basedOn w:val="a3"/>
    <w:rsid w:val="00751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6">
    <w:name w:val="xl86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7">
    <w:name w:val="xl8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8">
    <w:name w:val="xl8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9">
    <w:name w:val="xl8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2">
    <w:name w:val="xl92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3">
    <w:name w:val="xl93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4">
    <w:name w:val="xl9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5">
    <w:name w:val="xl95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6">
    <w:name w:val="xl96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7">
    <w:name w:val="xl97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styleId="23">
    <w:name w:val="Body Text 2"/>
    <w:basedOn w:val="a3"/>
    <w:link w:val="24"/>
    <w:uiPriority w:val="99"/>
    <w:rsid w:val="007516E2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customStyle="1" w:styleId="24">
    <w:name w:val="Основной текст 2 Знак"/>
    <w:basedOn w:val="a4"/>
    <w:link w:val="23"/>
    <w:uiPriority w:val="99"/>
    <w:rsid w:val="007516E2"/>
    <w:rPr>
      <w:rFonts w:eastAsia="Times New Roman" w:cs="Times New Roman"/>
      <w:szCs w:val="24"/>
      <w:lang w:eastAsia="ru-RU"/>
    </w:rPr>
  </w:style>
  <w:style w:type="paragraph" w:styleId="aff4">
    <w:name w:val="Plain Text"/>
    <w:aliases w:val=" Знак"/>
    <w:basedOn w:val="a3"/>
    <w:link w:val="aff5"/>
    <w:semiHidden/>
    <w:rsid w:val="007516E2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5">
    <w:name w:val="Текст Знак"/>
    <w:aliases w:val=" Знак Знак"/>
    <w:basedOn w:val="a4"/>
    <w:link w:val="aff4"/>
    <w:semiHidden/>
    <w:rsid w:val="007516E2"/>
    <w:rPr>
      <w:rFonts w:ascii="Courier New" w:eastAsia="Times New Roman" w:hAnsi="Courier New" w:cs="Courier New"/>
      <w:sz w:val="24"/>
      <w:szCs w:val="24"/>
      <w:lang w:eastAsia="ru-RU"/>
    </w:rPr>
  </w:style>
  <w:style w:type="numbering" w:customStyle="1" w:styleId="a">
    <w:name w:val="Стиль маркированный"/>
    <w:rsid w:val="007516E2"/>
    <w:pPr>
      <w:numPr>
        <w:numId w:val="3"/>
      </w:numPr>
    </w:pPr>
  </w:style>
  <w:style w:type="numbering" w:customStyle="1" w:styleId="a1">
    <w:name w:val="Стиль многоуровневый"/>
    <w:rsid w:val="007516E2"/>
    <w:pPr>
      <w:numPr>
        <w:numId w:val="4"/>
      </w:numPr>
    </w:pPr>
  </w:style>
  <w:style w:type="paragraph" w:styleId="aff6">
    <w:name w:val="List Paragraph"/>
    <w:basedOn w:val="a3"/>
    <w:uiPriority w:val="34"/>
    <w:qFormat/>
    <w:rsid w:val="007516E2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7516E2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сноски Знак"/>
    <w:link w:val="aff8"/>
    <w:uiPriority w:val="99"/>
    <w:rsid w:val="007516E2"/>
    <w:rPr>
      <w:sz w:val="24"/>
      <w:szCs w:val="24"/>
      <w:lang w:eastAsia="ru-RU"/>
    </w:rPr>
  </w:style>
  <w:style w:type="paragraph" w:styleId="aff8">
    <w:name w:val="footnote text"/>
    <w:basedOn w:val="a3"/>
    <w:link w:val="aff7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8">
    <w:name w:val="Текст сноски Знак1"/>
    <w:basedOn w:val="a4"/>
    <w:uiPriority w:val="99"/>
    <w:semiHidden/>
    <w:rsid w:val="007516E2"/>
    <w:rPr>
      <w:sz w:val="20"/>
      <w:szCs w:val="20"/>
    </w:rPr>
  </w:style>
  <w:style w:type="character" w:customStyle="1" w:styleId="aff9">
    <w:name w:val="Текст примечания Знак"/>
    <w:link w:val="affa"/>
    <w:uiPriority w:val="99"/>
    <w:rsid w:val="007516E2"/>
    <w:rPr>
      <w:sz w:val="24"/>
      <w:szCs w:val="24"/>
      <w:lang w:eastAsia="ru-RU"/>
    </w:rPr>
  </w:style>
  <w:style w:type="paragraph" w:styleId="affa">
    <w:name w:val="annotation text"/>
    <w:basedOn w:val="a3"/>
    <w:link w:val="aff9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9">
    <w:name w:val="Текст примечания Знак1"/>
    <w:basedOn w:val="a4"/>
    <w:uiPriority w:val="99"/>
    <w:semiHidden/>
    <w:rsid w:val="007516E2"/>
    <w:rPr>
      <w:sz w:val="20"/>
      <w:szCs w:val="20"/>
    </w:rPr>
  </w:style>
  <w:style w:type="character" w:styleId="affb">
    <w:name w:val="footnote reference"/>
    <w:uiPriority w:val="99"/>
    <w:rsid w:val="007516E2"/>
    <w:rPr>
      <w:vertAlign w:val="superscript"/>
    </w:rPr>
  </w:style>
  <w:style w:type="paragraph" w:customStyle="1" w:styleId="msonormalcxspmiddle">
    <w:name w:val="msonormalcxspmiddle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cxsplast">
    <w:name w:val="msonormalcxsplast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310">
    <w:name w:val="Основной текст с отступом 31"/>
    <w:basedOn w:val="a3"/>
    <w:uiPriority w:val="99"/>
    <w:rsid w:val="007516E2"/>
    <w:pPr>
      <w:widowControl w:val="0"/>
      <w:suppressAutoHyphens/>
      <w:autoSpaceDE w:val="0"/>
      <w:spacing w:after="0" w:line="240" w:lineRule="auto"/>
      <w:ind w:firstLine="540"/>
      <w:jc w:val="both"/>
    </w:pPr>
    <w:rPr>
      <w:rFonts w:eastAsia="Times New Roman" w:cs="Times New Roman"/>
      <w:szCs w:val="28"/>
      <w:lang w:eastAsia="ar-SA"/>
    </w:rPr>
  </w:style>
  <w:style w:type="paragraph" w:customStyle="1" w:styleId="ConsPlusNonformat">
    <w:name w:val="ConsPlusNonformat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c">
    <w:name w:val="Заголовок_пост"/>
    <w:basedOn w:val="a3"/>
    <w:rsid w:val="007516E2"/>
    <w:pPr>
      <w:tabs>
        <w:tab w:val="left" w:pos="10440"/>
      </w:tabs>
      <w:spacing w:after="0" w:line="240" w:lineRule="auto"/>
      <w:ind w:left="720" w:right="4627"/>
    </w:pPr>
    <w:rPr>
      <w:rFonts w:eastAsia="Times New Roman" w:cs="Times New Roman"/>
      <w:sz w:val="26"/>
      <w:szCs w:val="24"/>
      <w:lang w:eastAsia="ru-RU"/>
    </w:rPr>
  </w:style>
  <w:style w:type="paragraph" w:customStyle="1" w:styleId="affd">
    <w:name w:val="Знак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25">
    <w:name w:val="Body Text Indent 2"/>
    <w:aliases w:val="Знак2"/>
    <w:basedOn w:val="a3"/>
    <w:link w:val="26"/>
    <w:uiPriority w:val="99"/>
    <w:rsid w:val="007516E2"/>
    <w:pPr>
      <w:spacing w:after="0" w:line="240" w:lineRule="auto"/>
      <w:ind w:firstLine="708"/>
      <w:jc w:val="both"/>
    </w:pPr>
    <w:rPr>
      <w:rFonts w:eastAsia="Times New Roman" w:cs="Times New Roman"/>
      <w:color w:val="FF0000"/>
      <w:sz w:val="24"/>
      <w:szCs w:val="26"/>
      <w:lang w:eastAsia="ru-RU"/>
    </w:rPr>
  </w:style>
  <w:style w:type="character" w:customStyle="1" w:styleId="26">
    <w:name w:val="Основной текст с отступом 2 Знак"/>
    <w:aliases w:val="Знак2 Знак"/>
    <w:basedOn w:val="a4"/>
    <w:link w:val="25"/>
    <w:uiPriority w:val="99"/>
    <w:rsid w:val="007516E2"/>
    <w:rPr>
      <w:rFonts w:eastAsia="Times New Roman" w:cs="Times New Roman"/>
      <w:color w:val="FF0000"/>
      <w:sz w:val="24"/>
      <w:szCs w:val="26"/>
      <w:lang w:eastAsia="ru-RU"/>
    </w:rPr>
  </w:style>
  <w:style w:type="paragraph" w:styleId="affe">
    <w:name w:val="List Bullet"/>
    <w:basedOn w:val="a3"/>
    <w:autoRedefine/>
    <w:rsid w:val="007516E2"/>
    <w:pPr>
      <w:widowControl w:val="0"/>
      <w:spacing w:after="60" w:line="24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fff">
    <w:name w:val="Раздел"/>
    <w:basedOn w:val="a3"/>
    <w:rsid w:val="007516E2"/>
    <w:pPr>
      <w:tabs>
        <w:tab w:val="num" w:pos="1440"/>
      </w:tabs>
      <w:spacing w:before="120" w:after="120" w:line="240" w:lineRule="auto"/>
      <w:ind w:left="720" w:hanging="720"/>
      <w:jc w:val="center"/>
    </w:pPr>
    <w:rPr>
      <w:rFonts w:ascii="Arial Narrow" w:eastAsia="Times New Roman" w:hAnsi="Arial Narrow" w:cs="Times New Roman"/>
      <w:b/>
      <w:szCs w:val="20"/>
      <w:lang w:eastAsia="ru-RU"/>
    </w:rPr>
  </w:style>
  <w:style w:type="paragraph" w:customStyle="1" w:styleId="afff0">
    <w:name w:val="Часть"/>
    <w:basedOn w:val="a3"/>
    <w:rsid w:val="007516E2"/>
    <w:pPr>
      <w:tabs>
        <w:tab w:val="num" w:pos="2160"/>
      </w:tabs>
      <w:spacing w:after="60" w:line="240" w:lineRule="auto"/>
      <w:ind w:left="720" w:hanging="720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character" w:customStyle="1" w:styleId="afff1">
    <w:name w:val="Основной шрифт"/>
    <w:semiHidden/>
    <w:rsid w:val="007516E2"/>
  </w:style>
  <w:style w:type="paragraph" w:customStyle="1" w:styleId="CharChar">
    <w:name w:val="Char Char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f2">
    <w:name w:val="Перечисление"/>
    <w:basedOn w:val="a3"/>
    <w:rsid w:val="007516E2"/>
    <w:pPr>
      <w:tabs>
        <w:tab w:val="num" w:pos="360"/>
      </w:tabs>
      <w:spacing w:after="0" w:line="240" w:lineRule="auto"/>
      <w:ind w:left="360" w:hanging="360"/>
      <w:jc w:val="both"/>
    </w:pPr>
    <w:rPr>
      <w:rFonts w:eastAsia="Times New Roman" w:cs="Times New Roman"/>
      <w:szCs w:val="20"/>
      <w:lang w:eastAsia="ru-RU"/>
    </w:rPr>
  </w:style>
  <w:style w:type="paragraph" w:styleId="32">
    <w:name w:val="Body Text Indent 3"/>
    <w:basedOn w:val="a3"/>
    <w:link w:val="33"/>
    <w:uiPriority w:val="99"/>
    <w:rsid w:val="007516E2"/>
    <w:pPr>
      <w:spacing w:after="120" w:line="240" w:lineRule="auto"/>
      <w:ind w:left="283"/>
    </w:pPr>
    <w:rPr>
      <w:rFonts w:eastAsia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4"/>
    <w:link w:val="32"/>
    <w:uiPriority w:val="99"/>
    <w:rsid w:val="007516E2"/>
    <w:rPr>
      <w:rFonts w:eastAsia="Times New Roman" w:cs="Times New Roman"/>
      <w:sz w:val="16"/>
      <w:szCs w:val="16"/>
      <w:lang w:eastAsia="ru-RU"/>
    </w:rPr>
  </w:style>
  <w:style w:type="paragraph" w:customStyle="1" w:styleId="34">
    <w:name w:val="3"/>
    <w:basedOn w:val="a3"/>
    <w:rsid w:val="007516E2"/>
    <w:pPr>
      <w:spacing w:before="104" w:after="104" w:line="240" w:lineRule="auto"/>
      <w:ind w:left="104" w:right="104"/>
    </w:pPr>
    <w:rPr>
      <w:rFonts w:eastAsia="Times New Roman" w:cs="Times New Roman"/>
      <w:sz w:val="24"/>
      <w:szCs w:val="24"/>
      <w:lang w:eastAsia="ru-RU"/>
    </w:rPr>
  </w:style>
  <w:style w:type="paragraph" w:customStyle="1" w:styleId="Preformat">
    <w:name w:val="Preformat"/>
    <w:rsid w:val="007516E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3">
    <w:name w:val="Стиль"/>
    <w:rsid w:val="007516E2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35">
    <w:name w:val="Стиль3"/>
    <w:basedOn w:val="25"/>
    <w:rsid w:val="007516E2"/>
    <w:pPr>
      <w:widowControl w:val="0"/>
      <w:tabs>
        <w:tab w:val="num" w:pos="1127"/>
      </w:tabs>
      <w:adjustRightInd w:val="0"/>
      <w:ind w:left="900" w:firstLine="0"/>
      <w:textAlignment w:val="baseline"/>
    </w:pPr>
    <w:rPr>
      <w:color w:val="auto"/>
      <w:szCs w:val="20"/>
    </w:rPr>
  </w:style>
  <w:style w:type="paragraph" w:customStyle="1" w:styleId="consnonformat0">
    <w:name w:val="consnonformat"/>
    <w:basedOn w:val="a3"/>
    <w:rsid w:val="007516E2"/>
    <w:pPr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a">
    <w:name w:val="Знак1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f4">
    <w:name w:val="Strong"/>
    <w:qFormat/>
    <w:rsid w:val="007516E2"/>
    <w:rPr>
      <w:b/>
      <w:bCs/>
    </w:rPr>
  </w:style>
  <w:style w:type="paragraph" w:customStyle="1" w:styleId="afff5">
    <w:name w:val="Таблица"/>
    <w:basedOn w:val="a3"/>
    <w:autoRedefine/>
    <w:rsid w:val="007516E2"/>
    <w:pPr>
      <w:spacing w:after="0" w:line="240" w:lineRule="auto"/>
      <w:jc w:val="center"/>
    </w:pPr>
    <w:rPr>
      <w:rFonts w:ascii="Arial" w:eastAsia="Times New Roman" w:hAnsi="Arial" w:cs="Times New Roman"/>
      <w:sz w:val="17"/>
      <w:szCs w:val="20"/>
      <w:lang w:eastAsia="ru-RU"/>
    </w:rPr>
  </w:style>
  <w:style w:type="paragraph" w:customStyle="1" w:styleId="afff6">
    <w:name w:val="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b">
    <w:name w:val="Знак1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HTML">
    <w:name w:val="HTML Preformatted"/>
    <w:basedOn w:val="a3"/>
    <w:link w:val="HTML0"/>
    <w:uiPriority w:val="99"/>
    <w:rsid w:val="007516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rsid w:val="007516E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7">
    <w:name w:val="Прижатый влево"/>
    <w:basedOn w:val="a3"/>
    <w:next w:val="a3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f8">
    <w:name w:val="Цветовое выделение"/>
    <w:rsid w:val="007516E2"/>
    <w:rPr>
      <w:b/>
      <w:bCs/>
      <w:color w:val="000080"/>
    </w:rPr>
  </w:style>
  <w:style w:type="paragraph" w:customStyle="1" w:styleId="1c">
    <w:name w:val="Обычный (веб)1"/>
    <w:basedOn w:val="a3"/>
    <w:rsid w:val="007516E2"/>
    <w:pPr>
      <w:widowControl w:val="0"/>
      <w:suppressAutoHyphens/>
      <w:spacing w:after="0" w:line="240" w:lineRule="auto"/>
    </w:pPr>
    <w:rPr>
      <w:rFonts w:eastAsia="Andale Sans UI" w:cs="Times New Roman"/>
      <w:kern w:val="1"/>
      <w:sz w:val="24"/>
      <w:szCs w:val="24"/>
      <w:lang w:eastAsia="ru-RU"/>
    </w:rPr>
  </w:style>
  <w:style w:type="paragraph" w:customStyle="1" w:styleId="afff9">
    <w:name w:val="Содержимое врезки"/>
    <w:basedOn w:val="af1"/>
    <w:rsid w:val="007516E2"/>
    <w:pPr>
      <w:widowControl w:val="0"/>
      <w:spacing w:after="120"/>
      <w:ind w:right="0"/>
      <w:jc w:val="left"/>
    </w:pPr>
    <w:rPr>
      <w:rFonts w:ascii="Times New Roman" w:eastAsia="Andale Sans UI" w:hAnsi="Times New Roman" w:cs="Times New Roman"/>
      <w:color w:val="auto"/>
      <w:kern w:val="1"/>
      <w:sz w:val="24"/>
      <w:lang w:eastAsia="ru-RU"/>
    </w:rPr>
  </w:style>
  <w:style w:type="character" w:styleId="afffa">
    <w:name w:val="Emphasis"/>
    <w:basedOn w:val="a4"/>
    <w:uiPriority w:val="20"/>
    <w:qFormat/>
    <w:rsid w:val="007516E2"/>
    <w:rPr>
      <w:i/>
      <w:iCs/>
    </w:rPr>
  </w:style>
  <w:style w:type="character" w:customStyle="1" w:styleId="70">
    <w:name w:val="Заголовок 7 Знак"/>
    <w:basedOn w:val="a4"/>
    <w:link w:val="7"/>
    <w:uiPriority w:val="99"/>
    <w:rsid w:val="00D90263"/>
    <w:rPr>
      <w:rFonts w:eastAsia="Times New Roman" w:cs="Times New Roman"/>
      <w:color w:val="FF00FF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uiPriority w:val="99"/>
    <w:rsid w:val="00D90263"/>
    <w:rPr>
      <w:rFonts w:ascii="Arial" w:eastAsia="Times New Roman" w:hAnsi="Arial" w:cs="Arial"/>
      <w:color w:val="FF00FF"/>
      <w:sz w:val="22"/>
      <w:szCs w:val="24"/>
      <w:lang w:eastAsia="ru-RU"/>
    </w:rPr>
  </w:style>
  <w:style w:type="character" w:customStyle="1" w:styleId="90">
    <w:name w:val="Заголовок 9 Знак"/>
    <w:basedOn w:val="a4"/>
    <w:link w:val="9"/>
    <w:uiPriority w:val="99"/>
    <w:rsid w:val="00D90263"/>
    <w:rPr>
      <w:rFonts w:ascii="Arial" w:eastAsia="Times New Roman" w:hAnsi="Arial" w:cs="Arial"/>
      <w:sz w:val="22"/>
      <w:szCs w:val="24"/>
      <w:lang w:eastAsia="ru-RU"/>
    </w:rPr>
  </w:style>
  <w:style w:type="numbering" w:customStyle="1" w:styleId="1d">
    <w:name w:val="Нет списка1"/>
    <w:next w:val="a6"/>
    <w:uiPriority w:val="99"/>
    <w:semiHidden/>
    <w:unhideWhenUsed/>
    <w:rsid w:val="00D90263"/>
  </w:style>
  <w:style w:type="paragraph" w:styleId="afffb">
    <w:name w:val="Document Map"/>
    <w:basedOn w:val="a3"/>
    <w:link w:val="afffc"/>
    <w:uiPriority w:val="99"/>
    <w:semiHidden/>
    <w:unhideWhenUsed/>
    <w:rsid w:val="00D90263"/>
    <w:pPr>
      <w:spacing w:after="0" w:line="240" w:lineRule="auto"/>
    </w:pPr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character" w:customStyle="1" w:styleId="afffc">
    <w:name w:val="Схема документа Знак"/>
    <w:basedOn w:val="a4"/>
    <w:link w:val="afffb"/>
    <w:uiPriority w:val="99"/>
    <w:semiHidden/>
    <w:rsid w:val="00D90263"/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paragraph" w:customStyle="1" w:styleId="311">
    <w:name w:val="Светлая сетка — акцент 31"/>
    <w:basedOn w:val="a3"/>
    <w:uiPriority w:val="34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afffd">
    <w:name w:val="Основной стиль"/>
    <w:basedOn w:val="a3"/>
    <w:link w:val="afffe"/>
    <w:rsid w:val="00D90263"/>
    <w:pPr>
      <w:spacing w:after="0" w:line="240" w:lineRule="auto"/>
      <w:ind w:firstLine="680"/>
      <w:jc w:val="both"/>
    </w:pPr>
    <w:rPr>
      <w:rFonts w:ascii="Arial" w:eastAsia="MS ??" w:hAnsi="Arial" w:cs="Times New Roman"/>
      <w:sz w:val="20"/>
      <w:szCs w:val="28"/>
      <w:lang w:val="x-none" w:eastAsia="x-none"/>
    </w:rPr>
  </w:style>
  <w:style w:type="character" w:customStyle="1" w:styleId="afffe">
    <w:name w:val="Основной стиль Знак"/>
    <w:link w:val="afffd"/>
    <w:locked/>
    <w:rsid w:val="00D90263"/>
    <w:rPr>
      <w:rFonts w:ascii="Arial" w:eastAsia="MS ??" w:hAnsi="Arial" w:cs="Times New Roman"/>
      <w:sz w:val="20"/>
      <w:szCs w:val="28"/>
      <w:lang w:val="x-none" w:eastAsia="x-none"/>
    </w:rPr>
  </w:style>
  <w:style w:type="character" w:styleId="affff">
    <w:name w:val="annotation reference"/>
    <w:uiPriority w:val="99"/>
    <w:rsid w:val="00D90263"/>
    <w:rPr>
      <w:rFonts w:cs="Times New Roman"/>
      <w:sz w:val="16"/>
    </w:rPr>
  </w:style>
  <w:style w:type="paragraph" w:customStyle="1" w:styleId="affff0">
    <w:name w:val="Стиль глав правил"/>
    <w:basedOn w:val="a3"/>
    <w:uiPriority w:val="99"/>
    <w:rsid w:val="00D90263"/>
    <w:pPr>
      <w:spacing w:before="200" w:after="0" w:line="240" w:lineRule="auto"/>
      <w:jc w:val="center"/>
      <w:outlineLvl w:val="0"/>
    </w:pPr>
    <w:rPr>
      <w:rFonts w:eastAsia="MS ??" w:cs="Times New Roman"/>
      <w:b/>
      <w:kern w:val="28"/>
      <w:szCs w:val="28"/>
      <w:lang w:eastAsia="ru-RU"/>
    </w:rPr>
  </w:style>
  <w:style w:type="numbering" w:styleId="111111">
    <w:name w:val="Outline List 2"/>
    <w:basedOn w:val="a6"/>
    <w:uiPriority w:val="99"/>
    <w:semiHidden/>
    <w:unhideWhenUsed/>
    <w:rsid w:val="00D90263"/>
    <w:pPr>
      <w:numPr>
        <w:numId w:val="5"/>
      </w:numPr>
    </w:pPr>
  </w:style>
  <w:style w:type="paragraph" w:customStyle="1" w:styleId="a2">
    <w:name w:val="ВидыДеятельности"/>
    <w:basedOn w:val="a3"/>
    <w:uiPriority w:val="99"/>
    <w:rsid w:val="00D90263"/>
    <w:pPr>
      <w:numPr>
        <w:numId w:val="6"/>
      </w:numPr>
      <w:tabs>
        <w:tab w:val="left" w:pos="851"/>
      </w:tabs>
      <w:spacing w:after="80" w:line="240" w:lineRule="auto"/>
      <w:jc w:val="both"/>
    </w:pPr>
    <w:rPr>
      <w:rFonts w:ascii="Arial" w:eastAsia="MS ??" w:hAnsi="Arial" w:cs="Times New Roman"/>
      <w:sz w:val="22"/>
      <w:szCs w:val="20"/>
      <w:lang w:eastAsia="ru-RU"/>
    </w:rPr>
  </w:style>
  <w:style w:type="table" w:customStyle="1" w:styleId="27">
    <w:name w:val="Сетка таблицы2"/>
    <w:basedOn w:val="a5"/>
    <w:next w:val="ab"/>
    <w:uiPriority w:val="39"/>
    <w:rsid w:val="00D90263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1">
    <w:name w:val="Стиль названия"/>
    <w:basedOn w:val="a3"/>
    <w:uiPriority w:val="99"/>
    <w:rsid w:val="00D90263"/>
    <w:pPr>
      <w:spacing w:after="60" w:line="240" w:lineRule="auto"/>
      <w:ind w:firstLine="680"/>
      <w:jc w:val="both"/>
    </w:pPr>
    <w:rPr>
      <w:rFonts w:ascii="Arial" w:eastAsia="MS ??" w:hAnsi="Arial" w:cs="Times New Roman"/>
      <w:b/>
      <w:i/>
      <w:sz w:val="24"/>
      <w:szCs w:val="28"/>
      <w:lang w:eastAsia="ru-RU"/>
    </w:rPr>
  </w:style>
  <w:style w:type="paragraph" w:styleId="affff2">
    <w:name w:val="annotation subject"/>
    <w:basedOn w:val="affa"/>
    <w:next w:val="affa"/>
    <w:link w:val="affff3"/>
    <w:uiPriority w:val="99"/>
    <w:unhideWhenUsed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character" w:customStyle="1" w:styleId="affff3">
    <w:name w:val="Тема примечания Знак"/>
    <w:basedOn w:val="aff9"/>
    <w:link w:val="affff2"/>
    <w:uiPriority w:val="99"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paragraph" w:customStyle="1" w:styleId="121">
    <w:name w:val="Средняя сетка 1 — акцент 21"/>
    <w:basedOn w:val="a3"/>
    <w:uiPriority w:val="34"/>
    <w:qFormat/>
    <w:rsid w:val="00D9026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eastAsia="Times New Roman" w:cs="Times New Roman"/>
      <w:sz w:val="20"/>
      <w:szCs w:val="20"/>
      <w:lang w:eastAsia="ru-RU"/>
    </w:rPr>
  </w:style>
  <w:style w:type="character" w:customStyle="1" w:styleId="211">
    <w:name w:val="Заголовок 2 Знак1"/>
    <w:uiPriority w:val="99"/>
    <w:semiHidden/>
    <w:locked/>
    <w:rsid w:val="00D90263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0">
    <w:name w:val="ConsNormal Знак"/>
    <w:link w:val="ConsNormal1"/>
    <w:uiPriority w:val="99"/>
    <w:rsid w:val="00D90263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szCs w:val="22"/>
      <w:lang w:eastAsia="ru-RU"/>
    </w:rPr>
  </w:style>
  <w:style w:type="character" w:customStyle="1" w:styleId="ConsNormal1">
    <w:name w:val="ConsNormal Знак Знак"/>
    <w:link w:val="ConsNormal0"/>
    <w:uiPriority w:val="99"/>
    <w:locked/>
    <w:rsid w:val="00D90263"/>
    <w:rPr>
      <w:rFonts w:ascii="Arial" w:eastAsia="Times New Roman" w:hAnsi="Arial" w:cs="Times New Roman"/>
      <w:sz w:val="24"/>
      <w:szCs w:val="22"/>
      <w:lang w:eastAsia="ru-RU"/>
    </w:rPr>
  </w:style>
  <w:style w:type="paragraph" w:customStyle="1" w:styleId="ConsTitle">
    <w:name w:val="ConsTitle"/>
    <w:uiPriority w:val="99"/>
    <w:rsid w:val="00D90263"/>
    <w:pPr>
      <w:widowControl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BodyText2Char">
    <w:name w:val="Body Text 2 Char"/>
    <w:aliases w:val="Знак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af4">
    <w:name w:val="Список Знак"/>
    <w:aliases w:val="Знак3 Знак"/>
    <w:link w:val="af3"/>
    <w:uiPriority w:val="99"/>
    <w:locked/>
    <w:rsid w:val="00D90263"/>
    <w:rPr>
      <w:rFonts w:ascii="Impact" w:eastAsia="Times New Roman" w:hAnsi="Impact" w:cs="Tahoma"/>
      <w:color w:val="333333"/>
      <w:sz w:val="18"/>
      <w:szCs w:val="24"/>
      <w:lang w:eastAsia="zh-CN"/>
    </w:rPr>
  </w:style>
  <w:style w:type="paragraph" w:styleId="28">
    <w:name w:val="List 2"/>
    <w:basedOn w:val="a3"/>
    <w:uiPriority w:val="99"/>
    <w:rsid w:val="00D90263"/>
    <w:pPr>
      <w:spacing w:after="0" w:line="240" w:lineRule="auto"/>
      <w:ind w:left="566" w:hanging="283"/>
    </w:pPr>
    <w:rPr>
      <w:rFonts w:eastAsia="Times New Roman" w:cs="Times New Roman"/>
      <w:sz w:val="20"/>
      <w:szCs w:val="20"/>
      <w:lang w:eastAsia="ru-RU"/>
    </w:rPr>
  </w:style>
  <w:style w:type="paragraph" w:styleId="36">
    <w:name w:val="Body Text 3"/>
    <w:basedOn w:val="a3"/>
    <w:link w:val="37"/>
    <w:uiPriority w:val="99"/>
    <w:rsid w:val="00D90263"/>
    <w:pPr>
      <w:spacing w:after="0" w:line="240" w:lineRule="auto"/>
      <w:ind w:right="2975"/>
      <w:jc w:val="both"/>
    </w:pPr>
    <w:rPr>
      <w:rFonts w:eastAsia="Times New Roman" w:cs="Times New Roman"/>
      <w:szCs w:val="28"/>
      <w:lang w:eastAsia="ru-RU"/>
    </w:rPr>
  </w:style>
  <w:style w:type="character" w:customStyle="1" w:styleId="37">
    <w:name w:val="Основной текст 3 Знак"/>
    <w:basedOn w:val="a4"/>
    <w:link w:val="36"/>
    <w:uiPriority w:val="99"/>
    <w:rsid w:val="00D90263"/>
    <w:rPr>
      <w:rFonts w:eastAsia="Times New Roman" w:cs="Times New Roman"/>
      <w:szCs w:val="28"/>
      <w:lang w:eastAsia="ru-RU"/>
    </w:rPr>
  </w:style>
  <w:style w:type="character" w:customStyle="1" w:styleId="BodyTextIndent2Char">
    <w:name w:val="Body Text Indent 2 Char"/>
    <w:aliases w:val="Знак2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BodyTextIndent3Char">
    <w:name w:val="Body Text Indent 3 Char"/>
    <w:aliases w:val="Знак1 Char"/>
    <w:uiPriority w:val="99"/>
    <w:semiHidden/>
    <w:rsid w:val="00D90263"/>
    <w:rPr>
      <w:rFonts w:cs="Times New Roman"/>
      <w:sz w:val="16"/>
      <w:szCs w:val="16"/>
    </w:rPr>
  </w:style>
  <w:style w:type="paragraph" w:styleId="1e">
    <w:name w:val="toc 1"/>
    <w:basedOn w:val="a3"/>
    <w:next w:val="a3"/>
    <w:autoRedefine/>
    <w:uiPriority w:val="99"/>
    <w:semiHidden/>
    <w:rsid w:val="00D90263"/>
    <w:pPr>
      <w:spacing w:before="120" w:after="0" w:line="240" w:lineRule="auto"/>
    </w:pPr>
    <w:rPr>
      <w:rFonts w:eastAsia="Times New Roman" w:cs="Times New Roman"/>
      <w:b/>
      <w:bCs/>
      <w:i/>
      <w:iCs/>
      <w:sz w:val="24"/>
      <w:szCs w:val="24"/>
      <w:lang w:eastAsia="ru-RU"/>
    </w:rPr>
  </w:style>
  <w:style w:type="paragraph" w:styleId="29">
    <w:name w:val="toc 2"/>
    <w:basedOn w:val="a3"/>
    <w:next w:val="a3"/>
    <w:autoRedefine/>
    <w:uiPriority w:val="99"/>
    <w:semiHidden/>
    <w:rsid w:val="00D90263"/>
    <w:pPr>
      <w:spacing w:before="120" w:after="0" w:line="240" w:lineRule="auto"/>
      <w:ind w:left="240"/>
    </w:pPr>
    <w:rPr>
      <w:rFonts w:eastAsia="Times New Roman" w:cs="Times New Roman"/>
      <w:b/>
      <w:bCs/>
      <w:sz w:val="22"/>
      <w:szCs w:val="22"/>
      <w:lang w:eastAsia="ru-RU"/>
    </w:rPr>
  </w:style>
  <w:style w:type="paragraph" w:styleId="38">
    <w:name w:val="toc 3"/>
    <w:basedOn w:val="a3"/>
    <w:next w:val="a3"/>
    <w:autoRedefine/>
    <w:uiPriority w:val="99"/>
    <w:semiHidden/>
    <w:rsid w:val="00D90263"/>
    <w:pPr>
      <w:spacing w:after="0" w:line="240" w:lineRule="auto"/>
      <w:ind w:left="480"/>
    </w:pPr>
    <w:rPr>
      <w:rFonts w:eastAsia="Times New Roman" w:cs="Times New Roman"/>
      <w:sz w:val="20"/>
      <w:szCs w:val="20"/>
      <w:lang w:eastAsia="ru-RU"/>
    </w:rPr>
  </w:style>
  <w:style w:type="paragraph" w:styleId="42">
    <w:name w:val="toc 4"/>
    <w:basedOn w:val="a3"/>
    <w:next w:val="a3"/>
    <w:autoRedefine/>
    <w:uiPriority w:val="99"/>
    <w:semiHidden/>
    <w:rsid w:val="00D90263"/>
    <w:pPr>
      <w:spacing w:after="0" w:line="240" w:lineRule="auto"/>
      <w:ind w:left="720"/>
    </w:pPr>
    <w:rPr>
      <w:rFonts w:eastAsia="Times New Roman" w:cs="Times New Roman"/>
      <w:sz w:val="20"/>
      <w:szCs w:val="20"/>
      <w:lang w:eastAsia="ru-RU"/>
    </w:rPr>
  </w:style>
  <w:style w:type="paragraph" w:styleId="51">
    <w:name w:val="toc 5"/>
    <w:basedOn w:val="a3"/>
    <w:next w:val="a3"/>
    <w:autoRedefine/>
    <w:uiPriority w:val="99"/>
    <w:semiHidden/>
    <w:rsid w:val="00D90263"/>
    <w:pPr>
      <w:spacing w:after="0" w:line="240" w:lineRule="auto"/>
      <w:ind w:left="960"/>
    </w:pPr>
    <w:rPr>
      <w:rFonts w:eastAsia="Times New Roman" w:cs="Times New Roman"/>
      <w:sz w:val="20"/>
      <w:szCs w:val="20"/>
      <w:lang w:eastAsia="ru-RU"/>
    </w:rPr>
  </w:style>
  <w:style w:type="paragraph" w:styleId="61">
    <w:name w:val="toc 6"/>
    <w:basedOn w:val="a3"/>
    <w:next w:val="a3"/>
    <w:autoRedefine/>
    <w:uiPriority w:val="99"/>
    <w:semiHidden/>
    <w:rsid w:val="00D90263"/>
    <w:pPr>
      <w:spacing w:after="0" w:line="240" w:lineRule="auto"/>
      <w:ind w:left="1200"/>
    </w:pPr>
    <w:rPr>
      <w:rFonts w:eastAsia="Times New Roman" w:cs="Times New Roman"/>
      <w:sz w:val="20"/>
      <w:szCs w:val="20"/>
      <w:lang w:eastAsia="ru-RU"/>
    </w:rPr>
  </w:style>
  <w:style w:type="paragraph" w:styleId="71">
    <w:name w:val="toc 7"/>
    <w:basedOn w:val="a3"/>
    <w:next w:val="a3"/>
    <w:autoRedefine/>
    <w:uiPriority w:val="99"/>
    <w:semiHidden/>
    <w:rsid w:val="00D90263"/>
    <w:pPr>
      <w:spacing w:after="0" w:line="240" w:lineRule="auto"/>
      <w:ind w:left="1440"/>
    </w:pPr>
    <w:rPr>
      <w:rFonts w:eastAsia="Times New Roman" w:cs="Times New Roman"/>
      <w:sz w:val="20"/>
      <w:szCs w:val="20"/>
      <w:lang w:eastAsia="ru-RU"/>
    </w:rPr>
  </w:style>
  <w:style w:type="paragraph" w:styleId="81">
    <w:name w:val="toc 8"/>
    <w:basedOn w:val="a3"/>
    <w:next w:val="a3"/>
    <w:autoRedefine/>
    <w:uiPriority w:val="99"/>
    <w:semiHidden/>
    <w:rsid w:val="00D90263"/>
    <w:pPr>
      <w:spacing w:after="0" w:line="240" w:lineRule="auto"/>
      <w:ind w:left="1680"/>
    </w:pPr>
    <w:rPr>
      <w:rFonts w:eastAsia="Times New Roman" w:cs="Times New Roman"/>
      <w:sz w:val="20"/>
      <w:szCs w:val="20"/>
      <w:lang w:eastAsia="ru-RU"/>
    </w:rPr>
  </w:style>
  <w:style w:type="paragraph" w:styleId="91">
    <w:name w:val="toc 9"/>
    <w:basedOn w:val="a3"/>
    <w:next w:val="a3"/>
    <w:autoRedefine/>
    <w:uiPriority w:val="99"/>
    <w:semiHidden/>
    <w:rsid w:val="00D90263"/>
    <w:pPr>
      <w:spacing w:after="0" w:line="240" w:lineRule="auto"/>
      <w:ind w:left="1920"/>
    </w:pPr>
    <w:rPr>
      <w:rFonts w:eastAsia="Times New Roman" w:cs="Times New Roman"/>
      <w:sz w:val="20"/>
      <w:szCs w:val="20"/>
      <w:lang w:eastAsia="ru-RU"/>
    </w:rPr>
  </w:style>
  <w:style w:type="paragraph" w:styleId="affff4">
    <w:name w:val="endnote text"/>
    <w:basedOn w:val="a3"/>
    <w:link w:val="affff5"/>
    <w:uiPriority w:val="99"/>
    <w:semiHidden/>
    <w:rsid w:val="00D90263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ffff5">
    <w:name w:val="Текст концевой сноски Знак"/>
    <w:basedOn w:val="a4"/>
    <w:link w:val="affff4"/>
    <w:uiPriority w:val="99"/>
    <w:semiHidden/>
    <w:rsid w:val="00D90263"/>
    <w:rPr>
      <w:rFonts w:eastAsia="Times New Roman" w:cs="Times New Roman"/>
      <w:sz w:val="20"/>
      <w:szCs w:val="20"/>
      <w:lang w:eastAsia="ru-RU"/>
    </w:rPr>
  </w:style>
  <w:style w:type="character" w:styleId="affff6">
    <w:name w:val="endnote reference"/>
    <w:uiPriority w:val="99"/>
    <w:semiHidden/>
    <w:rsid w:val="00D90263"/>
    <w:rPr>
      <w:rFonts w:cs="Times New Roman"/>
      <w:vertAlign w:val="superscript"/>
    </w:rPr>
  </w:style>
  <w:style w:type="paragraph" w:customStyle="1" w:styleId="affff7">
    <w:name w:val="Основной стиль Знак Знак"/>
    <w:basedOn w:val="a3"/>
    <w:link w:val="affff8"/>
    <w:uiPriority w:val="99"/>
    <w:rsid w:val="00D90263"/>
    <w:pPr>
      <w:spacing w:after="0" w:line="360" w:lineRule="auto"/>
      <w:ind w:firstLine="680"/>
      <w:jc w:val="both"/>
    </w:pPr>
    <w:rPr>
      <w:rFonts w:ascii="Book Antiqua" w:eastAsia="Times New Roman" w:hAnsi="Book Antiqua" w:cs="Times New Roman"/>
      <w:szCs w:val="20"/>
      <w:lang w:eastAsia="ru-RU"/>
    </w:rPr>
  </w:style>
  <w:style w:type="character" w:customStyle="1" w:styleId="affff8">
    <w:name w:val="Основной стиль Знак Знак Знак"/>
    <w:link w:val="affff7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9">
    <w:name w:val="Стиль названия Знак"/>
    <w:basedOn w:val="a3"/>
    <w:link w:val="affffa"/>
    <w:uiPriority w:val="99"/>
    <w:rsid w:val="00D90263"/>
    <w:pPr>
      <w:spacing w:after="240" w:line="240" w:lineRule="auto"/>
      <w:ind w:firstLine="680"/>
      <w:jc w:val="both"/>
    </w:pPr>
    <w:rPr>
      <w:rFonts w:ascii="Book Antiqua" w:eastAsia="Times New Roman" w:hAnsi="Book Antiqua" w:cs="Times New Roman"/>
      <w:b/>
      <w:szCs w:val="20"/>
      <w:lang w:eastAsia="ru-RU"/>
    </w:rPr>
  </w:style>
  <w:style w:type="character" w:customStyle="1" w:styleId="affffa">
    <w:name w:val="Стиль названия Знак Знак"/>
    <w:link w:val="affff9"/>
    <w:uiPriority w:val="99"/>
    <w:locked/>
    <w:rsid w:val="00D90263"/>
    <w:rPr>
      <w:rFonts w:ascii="Book Antiqua" w:eastAsia="Times New Roman" w:hAnsi="Book Antiqua" w:cs="Times New Roman"/>
      <w:b/>
      <w:szCs w:val="20"/>
      <w:lang w:eastAsia="ru-RU"/>
    </w:rPr>
  </w:style>
  <w:style w:type="paragraph" w:customStyle="1" w:styleId="affffb">
    <w:name w:val="Стиль части"/>
    <w:basedOn w:val="1"/>
    <w:uiPriority w:val="99"/>
    <w:rsid w:val="00D90263"/>
    <w:pPr>
      <w:numPr>
        <w:numId w:val="0"/>
      </w:numPr>
      <w:suppressAutoHyphens w:val="0"/>
      <w:spacing w:after="60"/>
      <w:ind w:right="0"/>
    </w:pPr>
    <w:rPr>
      <w:rFonts w:ascii="Arial" w:hAnsi="Arial" w:cs="Arial"/>
      <w:bCs w:val="0"/>
      <w:color w:val="auto"/>
      <w:kern w:val="28"/>
      <w:sz w:val="28"/>
      <w:szCs w:val="32"/>
      <w:lang w:eastAsia="ru-RU"/>
    </w:rPr>
  </w:style>
  <w:style w:type="paragraph" w:customStyle="1" w:styleId="affffc">
    <w:name w:val="Стиль главы"/>
    <w:basedOn w:val="affffb"/>
    <w:uiPriority w:val="99"/>
    <w:rsid w:val="00D90263"/>
    <w:pPr>
      <w:spacing w:before="240"/>
    </w:pPr>
    <w:rPr>
      <w:sz w:val="24"/>
    </w:rPr>
  </w:style>
  <w:style w:type="paragraph" w:customStyle="1" w:styleId="212">
    <w:name w:val="Основной текст с отступом 21"/>
    <w:basedOn w:val="a3"/>
    <w:uiPriority w:val="99"/>
    <w:rsid w:val="00D90263"/>
    <w:pPr>
      <w:spacing w:after="0" w:line="24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paragraph" w:customStyle="1" w:styleId="affffd">
    <w:name w:val="Основной Знак"/>
    <w:basedOn w:val="ConsNormal0"/>
    <w:link w:val="affffe"/>
    <w:uiPriority w:val="99"/>
    <w:rsid w:val="00D90263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e">
    <w:name w:val="Основной Знак Знак"/>
    <w:link w:val="affffd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f">
    <w:name w:val="ПереченьЗон"/>
    <w:basedOn w:val="a3"/>
    <w:uiPriority w:val="99"/>
    <w:rsid w:val="00D90263"/>
    <w:pPr>
      <w:tabs>
        <w:tab w:val="left" w:pos="1418"/>
      </w:tabs>
      <w:snapToGrid w:val="0"/>
      <w:spacing w:after="80" w:line="240" w:lineRule="auto"/>
      <w:ind w:left="1418" w:hanging="851"/>
      <w:jc w:val="both"/>
    </w:pPr>
    <w:rPr>
      <w:rFonts w:ascii="Arial" w:eastAsia="Times New Roman" w:hAnsi="Arial" w:cs="Times New Roman"/>
      <w:sz w:val="22"/>
      <w:szCs w:val="20"/>
      <w:lang w:eastAsia="ru-RU"/>
    </w:rPr>
  </w:style>
  <w:style w:type="paragraph" w:customStyle="1" w:styleId="afffff0">
    <w:name w:val="Зоны"/>
    <w:basedOn w:val="a3"/>
    <w:uiPriority w:val="99"/>
    <w:rsid w:val="00D90263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FR1">
    <w:name w:val="FR1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4080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customStyle="1" w:styleId="afffff1">
    <w:name w:val="Основной"/>
    <w:basedOn w:val="ConsNormal"/>
    <w:uiPriority w:val="99"/>
    <w:rsid w:val="00D90263"/>
    <w:pPr>
      <w:tabs>
        <w:tab w:val="left" w:pos="709"/>
      </w:tabs>
      <w:autoSpaceDE/>
      <w:autoSpaceDN/>
      <w:adjustRightInd/>
      <w:spacing w:line="360" w:lineRule="auto"/>
      <w:ind w:right="0" w:firstLine="709"/>
      <w:jc w:val="both"/>
    </w:pPr>
    <w:rPr>
      <w:b/>
      <w:sz w:val="24"/>
      <w:szCs w:val="28"/>
    </w:rPr>
  </w:style>
  <w:style w:type="character" w:customStyle="1" w:styleId="39">
    <w:name w:val="Знак Знак Знак3"/>
    <w:uiPriority w:val="99"/>
    <w:rsid w:val="00D90263"/>
    <w:rPr>
      <w:b/>
      <w:sz w:val="28"/>
      <w:lang w:val="ru-RU" w:eastAsia="ru-RU"/>
    </w:rPr>
  </w:style>
  <w:style w:type="paragraph" w:customStyle="1" w:styleId="FR2">
    <w:name w:val="FR2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2">
    <w:name w:val="Основной текст 31"/>
    <w:basedOn w:val="a3"/>
    <w:uiPriority w:val="99"/>
    <w:rsid w:val="00D90263"/>
    <w:pPr>
      <w:widowControl w:val="0"/>
      <w:shd w:val="clear" w:color="auto" w:fill="FFFFFF"/>
      <w:spacing w:after="100" w:line="240" w:lineRule="auto"/>
      <w:jc w:val="both"/>
    </w:pPr>
    <w:rPr>
      <w:rFonts w:ascii="Arial" w:eastAsia="Times New Roman" w:hAnsi="Arial" w:cs="Times New Roman"/>
      <w:b/>
      <w:color w:val="000000"/>
      <w:szCs w:val="20"/>
      <w:lang w:eastAsia="ru-RU"/>
    </w:rPr>
  </w:style>
  <w:style w:type="paragraph" w:styleId="afffff2">
    <w:name w:val="Block Text"/>
    <w:basedOn w:val="a3"/>
    <w:uiPriority w:val="99"/>
    <w:rsid w:val="00D90263"/>
    <w:pPr>
      <w:widowControl w:val="0"/>
      <w:tabs>
        <w:tab w:val="right" w:leader="dot" w:pos="9356"/>
      </w:tabs>
      <w:autoSpaceDE w:val="0"/>
      <w:autoSpaceDN w:val="0"/>
      <w:adjustRightInd w:val="0"/>
      <w:spacing w:after="0" w:line="300" w:lineRule="auto"/>
      <w:ind w:left="142" w:right="-217" w:firstLine="98"/>
      <w:jc w:val="both"/>
    </w:pPr>
    <w:rPr>
      <w:rFonts w:ascii="Arial" w:eastAsia="Times New Roman" w:hAnsi="Arial" w:cs="Arial"/>
      <w:sz w:val="22"/>
      <w:szCs w:val="22"/>
      <w:lang w:eastAsia="ru-RU"/>
    </w:rPr>
  </w:style>
  <w:style w:type="paragraph" w:customStyle="1" w:styleId="Iauiue">
    <w:name w:val="Iau?iue"/>
    <w:uiPriority w:val="99"/>
    <w:rsid w:val="00D90263"/>
    <w:pPr>
      <w:widowControl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D90263"/>
    <w:pPr>
      <w:widowControl/>
      <w:ind w:firstLine="284"/>
      <w:jc w:val="both"/>
    </w:pPr>
    <w:rPr>
      <w:rFonts w:ascii="Peterburg" w:hAnsi="Peterburg"/>
    </w:rPr>
  </w:style>
  <w:style w:type="paragraph" w:customStyle="1" w:styleId="00">
    <w:name w:val="Заголовок 0"/>
    <w:uiPriority w:val="99"/>
    <w:rsid w:val="00D90263"/>
    <w:pPr>
      <w:spacing w:after="0" w:line="240" w:lineRule="auto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customStyle="1" w:styleId="afffff3">
    <w:name w:val="НазвТаблицы"/>
    <w:basedOn w:val="a3"/>
    <w:uiPriority w:val="99"/>
    <w:rsid w:val="00D90263"/>
    <w:pPr>
      <w:tabs>
        <w:tab w:val="left" w:pos="567"/>
        <w:tab w:val="right" w:pos="9631"/>
      </w:tabs>
      <w:spacing w:after="80" w:line="240" w:lineRule="auto"/>
      <w:ind w:firstLine="567"/>
    </w:pPr>
    <w:rPr>
      <w:rFonts w:ascii="Arial" w:eastAsia="Times New Roman" w:hAnsi="Arial" w:cs="Times New Roman"/>
      <w:b/>
      <w:sz w:val="22"/>
      <w:szCs w:val="20"/>
      <w:lang w:eastAsia="ru-RU"/>
    </w:rPr>
  </w:style>
  <w:style w:type="paragraph" w:customStyle="1" w:styleId="afffff4">
    <w:name w:val="ОсновнойРаб"/>
    <w:basedOn w:val="25"/>
    <w:autoRedefine/>
    <w:uiPriority w:val="99"/>
    <w:rsid w:val="00D90263"/>
    <w:pPr>
      <w:tabs>
        <w:tab w:val="num" w:pos="0"/>
      </w:tabs>
      <w:ind w:firstLine="561"/>
    </w:pPr>
    <w:rPr>
      <w:rFonts w:ascii="Arial" w:hAnsi="Arial"/>
      <w:color w:val="auto"/>
      <w:szCs w:val="24"/>
    </w:rPr>
  </w:style>
  <w:style w:type="paragraph" w:customStyle="1" w:styleId="afffff5">
    <w:name w:val="Стиль заключения Знак"/>
    <w:basedOn w:val="a3"/>
    <w:link w:val="afffff6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fffff6">
    <w:name w:val="Стиль заключения Знак Знак"/>
    <w:link w:val="afffff5"/>
    <w:uiPriority w:val="99"/>
    <w:locked/>
    <w:rsid w:val="00D90263"/>
    <w:rPr>
      <w:rFonts w:eastAsia="Times New Roman" w:cs="Times New Roman"/>
      <w:szCs w:val="20"/>
      <w:lang w:eastAsia="ru-RU"/>
    </w:rPr>
  </w:style>
  <w:style w:type="paragraph" w:customStyle="1" w:styleId="afffff7">
    <w:name w:val="Обычный.Обычный для диссертации"/>
    <w:uiPriority w:val="99"/>
    <w:rsid w:val="00D90263"/>
    <w:pPr>
      <w:autoSpaceDE w:val="0"/>
      <w:autoSpaceDN w:val="0"/>
      <w:spacing w:after="0" w:line="36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fff8">
    <w:name w:val="Стиль порядка"/>
    <w:basedOn w:val="a3"/>
    <w:uiPriority w:val="99"/>
    <w:rsid w:val="00D90263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1f">
    <w:name w:val="Стиль1"/>
    <w:basedOn w:val="a3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nienie">
    <w:name w:val="nienie"/>
    <w:basedOn w:val="Iauiue"/>
    <w:uiPriority w:val="99"/>
    <w:rsid w:val="00D90263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21">
    <w:name w:val="Средний список 2 — акцент 21"/>
    <w:hidden/>
    <w:uiPriority w:val="99"/>
    <w:rsid w:val="00D90263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110">
    <w:name w:val="Цветной список — акцент 11"/>
    <w:basedOn w:val="a3"/>
    <w:uiPriority w:val="99"/>
    <w:qFormat/>
    <w:rsid w:val="00D90263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blk">
    <w:name w:val="blk"/>
    <w:basedOn w:val="a4"/>
    <w:rsid w:val="00D90263"/>
  </w:style>
  <w:style w:type="paragraph" w:customStyle="1" w:styleId="1f0">
    <w:name w:val="Рецензия1"/>
    <w:next w:val="afffff9"/>
    <w:hidden/>
    <w:uiPriority w:val="99"/>
    <w:semiHidden/>
    <w:rsid w:val="00D90263"/>
    <w:pPr>
      <w:spacing w:after="0" w:line="240" w:lineRule="auto"/>
    </w:pPr>
    <w:rPr>
      <w:rFonts w:ascii="Cambria" w:hAnsi="Cambria"/>
      <w:sz w:val="22"/>
      <w:szCs w:val="22"/>
    </w:rPr>
  </w:style>
  <w:style w:type="paragraph" w:customStyle="1" w:styleId="-11">
    <w:name w:val="Цветной список - Акцент 11"/>
    <w:basedOn w:val="a3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1f1">
    <w:name w:val="Знак Знак1"/>
    <w:basedOn w:val="a3"/>
    <w:rsid w:val="00D90263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styleId="afffff9">
    <w:name w:val="Revision"/>
    <w:hidden/>
    <w:uiPriority w:val="99"/>
    <w:semiHidden/>
    <w:rsid w:val="00D90263"/>
    <w:pPr>
      <w:spacing w:after="0" w:line="240" w:lineRule="auto"/>
    </w:pPr>
  </w:style>
  <w:style w:type="table" w:customStyle="1" w:styleId="3a">
    <w:name w:val="Сетка таблицы3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C078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784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52">
    <w:name w:val="Сетка таблицы5"/>
    <w:basedOn w:val="a5"/>
    <w:next w:val="ab"/>
    <w:rsid w:val="00B37408"/>
    <w:pPr>
      <w:spacing w:after="12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a">
    <w:name w:val="Нет списка2"/>
    <w:next w:val="a6"/>
    <w:uiPriority w:val="99"/>
    <w:semiHidden/>
    <w:unhideWhenUsed/>
    <w:rsid w:val="00B37408"/>
  </w:style>
  <w:style w:type="numbering" w:customStyle="1" w:styleId="111">
    <w:name w:val="Нет списка11"/>
    <w:next w:val="a6"/>
    <w:uiPriority w:val="99"/>
    <w:semiHidden/>
    <w:unhideWhenUsed/>
    <w:rsid w:val="00B37408"/>
  </w:style>
  <w:style w:type="paragraph" w:customStyle="1" w:styleId="s16">
    <w:name w:val="s_16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1">
    <w:name w:val="s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3"/>
    <w:uiPriority w:val="1"/>
    <w:semiHidden/>
    <w:qFormat/>
    <w:rsid w:val="00B37408"/>
    <w:pPr>
      <w:widowControl w:val="0"/>
      <w:suppressAutoHyphens/>
      <w:spacing w:after="0" w:line="100" w:lineRule="atLeast"/>
    </w:pPr>
    <w:rPr>
      <w:rFonts w:eastAsia="Times New Roman" w:cs="Times New Roman"/>
      <w:sz w:val="22"/>
      <w:szCs w:val="22"/>
      <w:lang w:eastAsia="ar-SA"/>
    </w:rPr>
  </w:style>
  <w:style w:type="paragraph" w:customStyle="1" w:styleId="empty">
    <w:name w:val="empty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91">
    <w:name w:val="s_9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3">
    <w:name w:val="s_3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lp">
    <w:name w:val="lp"/>
    <w:basedOn w:val="a4"/>
    <w:rsid w:val="00B37408"/>
  </w:style>
  <w:style w:type="character" w:customStyle="1" w:styleId="o">
    <w:name w:val="o"/>
    <w:basedOn w:val="a4"/>
    <w:rsid w:val="00B37408"/>
  </w:style>
  <w:style w:type="character" w:customStyle="1" w:styleId="replylink">
    <w:name w:val="replylink"/>
    <w:basedOn w:val="a4"/>
    <w:rsid w:val="00B37408"/>
  </w:style>
  <w:style w:type="character" w:customStyle="1" w:styleId="213">
    <w:name w:val="Основной текст 2 Знак1"/>
    <w:basedOn w:val="a4"/>
    <w:uiPriority w:val="99"/>
    <w:semiHidden/>
    <w:rsid w:val="00B37408"/>
    <w:rPr>
      <w:rFonts w:ascii="Times New Roman" w:eastAsia="Times New Roman" w:hAnsi="Times New Roman" w:cs="Times New Roman" w:hint="default"/>
      <w:lang w:eastAsia="ru-RU"/>
    </w:rPr>
  </w:style>
  <w:style w:type="character" w:customStyle="1" w:styleId="s10">
    <w:name w:val="s_10"/>
    <w:basedOn w:val="a4"/>
    <w:rsid w:val="00B37408"/>
  </w:style>
  <w:style w:type="character" w:customStyle="1" w:styleId="UnresolvedMention">
    <w:name w:val="Unresolved Mention"/>
    <w:basedOn w:val="a4"/>
    <w:uiPriority w:val="99"/>
    <w:semiHidden/>
    <w:rsid w:val="00B37408"/>
    <w:rPr>
      <w:color w:val="605E5C"/>
      <w:shd w:val="clear" w:color="auto" w:fill="E1DFDD"/>
    </w:rPr>
  </w:style>
  <w:style w:type="character" w:customStyle="1" w:styleId="highlightsearch">
    <w:name w:val="highlightsearch"/>
    <w:basedOn w:val="a4"/>
    <w:rsid w:val="00B37408"/>
  </w:style>
  <w:style w:type="table" w:customStyle="1" w:styleId="62">
    <w:name w:val="Сетка таблицы6"/>
    <w:basedOn w:val="a5"/>
    <w:next w:val="ab"/>
    <w:rsid w:val="00B37408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5"/>
    <w:uiPriority w:val="39"/>
    <w:rsid w:val="00B37408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4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uiPriority="0" w:qFormat="1"/>
    <w:lsdException w:name="List Bullet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150681"/>
  </w:style>
  <w:style w:type="paragraph" w:styleId="1">
    <w:name w:val="heading 1"/>
    <w:basedOn w:val="a3"/>
    <w:next w:val="a3"/>
    <w:link w:val="10"/>
    <w:uiPriority w:val="9"/>
    <w:qFormat/>
    <w:rsid w:val="008A5207"/>
    <w:pPr>
      <w:keepNext/>
      <w:numPr>
        <w:numId w:val="1"/>
      </w:numPr>
      <w:suppressAutoHyphens/>
      <w:spacing w:after="0" w:line="240" w:lineRule="auto"/>
      <w:ind w:left="0" w:right="6475" w:firstLine="0"/>
      <w:jc w:val="center"/>
      <w:outlineLvl w:val="0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2">
    <w:name w:val="heading 2"/>
    <w:basedOn w:val="a3"/>
    <w:next w:val="a3"/>
    <w:link w:val="20"/>
    <w:uiPriority w:val="99"/>
    <w:qFormat/>
    <w:rsid w:val="007516E2"/>
    <w:pPr>
      <w:keepNext/>
      <w:spacing w:after="0" w:line="240" w:lineRule="auto"/>
      <w:outlineLvl w:val="1"/>
    </w:pPr>
    <w:rPr>
      <w:rFonts w:eastAsia="Times New Roman" w:cs="Times New Roman"/>
      <w:b/>
      <w:sz w:val="36"/>
      <w:szCs w:val="20"/>
      <w:lang w:eastAsia="ru-RU"/>
    </w:rPr>
  </w:style>
  <w:style w:type="paragraph" w:styleId="3">
    <w:name w:val="heading 3"/>
    <w:basedOn w:val="a3"/>
    <w:next w:val="a3"/>
    <w:link w:val="30"/>
    <w:uiPriority w:val="99"/>
    <w:unhideWhenUsed/>
    <w:qFormat/>
    <w:rsid w:val="008A5207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4">
    <w:name w:val="heading 4"/>
    <w:basedOn w:val="a3"/>
    <w:next w:val="a3"/>
    <w:link w:val="40"/>
    <w:uiPriority w:val="99"/>
    <w:qFormat/>
    <w:rsid w:val="007516E2"/>
    <w:pPr>
      <w:keepNext/>
      <w:spacing w:before="240" w:after="60" w:line="240" w:lineRule="auto"/>
      <w:ind w:firstLine="709"/>
      <w:jc w:val="both"/>
      <w:outlineLvl w:val="3"/>
    </w:pPr>
    <w:rPr>
      <w:rFonts w:eastAsia="Times New Roman" w:cs="Times New Roman"/>
      <w:b/>
      <w:bCs/>
      <w:szCs w:val="28"/>
      <w:lang w:eastAsia="ru-RU"/>
    </w:rPr>
  </w:style>
  <w:style w:type="paragraph" w:styleId="5">
    <w:name w:val="heading 5"/>
    <w:basedOn w:val="a3"/>
    <w:next w:val="a3"/>
    <w:link w:val="50"/>
    <w:uiPriority w:val="99"/>
    <w:qFormat/>
    <w:rsid w:val="007516E2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3"/>
    <w:next w:val="a3"/>
    <w:link w:val="60"/>
    <w:uiPriority w:val="99"/>
    <w:qFormat/>
    <w:rsid w:val="007516E2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styleId="7">
    <w:name w:val="heading 7"/>
    <w:basedOn w:val="a3"/>
    <w:next w:val="a3"/>
    <w:link w:val="7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before="620" w:after="0" w:line="240" w:lineRule="auto"/>
      <w:jc w:val="right"/>
      <w:outlineLvl w:val="6"/>
    </w:pPr>
    <w:rPr>
      <w:rFonts w:eastAsia="Times New Roman" w:cs="Times New Roman"/>
      <w:color w:val="FF00FF"/>
      <w:sz w:val="24"/>
      <w:szCs w:val="24"/>
      <w:lang w:eastAsia="ru-RU"/>
    </w:rPr>
  </w:style>
  <w:style w:type="paragraph" w:styleId="8">
    <w:name w:val="heading 8"/>
    <w:basedOn w:val="a3"/>
    <w:next w:val="a3"/>
    <w:link w:val="8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9"/>
      <w:jc w:val="right"/>
      <w:outlineLvl w:val="7"/>
    </w:pPr>
    <w:rPr>
      <w:rFonts w:ascii="Arial" w:eastAsia="Times New Roman" w:hAnsi="Arial" w:cs="Arial"/>
      <w:color w:val="FF00FF"/>
      <w:sz w:val="22"/>
      <w:szCs w:val="24"/>
      <w:lang w:eastAsia="ru-RU"/>
    </w:rPr>
  </w:style>
  <w:style w:type="paragraph" w:styleId="9">
    <w:name w:val="heading 9"/>
    <w:basedOn w:val="a3"/>
    <w:next w:val="a3"/>
    <w:link w:val="9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8"/>
      <w:jc w:val="right"/>
      <w:outlineLvl w:val="8"/>
    </w:pPr>
    <w:rPr>
      <w:rFonts w:ascii="Arial" w:eastAsia="Times New Roman" w:hAnsi="Arial" w:cs="Arial"/>
      <w:sz w:val="22"/>
      <w:szCs w:val="24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uiPriority w:val="9"/>
    <w:rsid w:val="008A5207"/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a7">
    <w:name w:val="header"/>
    <w:basedOn w:val="a3"/>
    <w:link w:val="a8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4"/>
    <w:link w:val="a7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3"/>
    <w:link w:val="aa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4"/>
    <w:link w:val="a9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table" w:styleId="ab">
    <w:name w:val="Table Grid"/>
    <w:basedOn w:val="a5"/>
    <w:uiPriority w:val="59"/>
    <w:rsid w:val="00D849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4"/>
    <w:uiPriority w:val="99"/>
    <w:unhideWhenUsed/>
    <w:rsid w:val="00664EFC"/>
    <w:rPr>
      <w:color w:val="0000FF" w:themeColor="hyperlink"/>
      <w:u w:val="single"/>
    </w:rPr>
  </w:style>
  <w:style w:type="paragraph" w:styleId="ad">
    <w:name w:val="Balloon Text"/>
    <w:basedOn w:val="a3"/>
    <w:link w:val="ae"/>
    <w:uiPriority w:val="99"/>
    <w:unhideWhenUsed/>
    <w:rsid w:val="00974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4"/>
    <w:link w:val="ad"/>
    <w:uiPriority w:val="99"/>
    <w:rsid w:val="0097423A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5"/>
    <w:next w:val="ab"/>
    <w:uiPriority w:val="59"/>
    <w:rsid w:val="009F6F9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4"/>
    <w:link w:val="3"/>
    <w:uiPriority w:val="99"/>
    <w:rsid w:val="008A5207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customStyle="1" w:styleId="ConsPlusNormal">
    <w:name w:val="ConsPlusNormal"/>
    <w:uiPriority w:val="99"/>
    <w:rsid w:val="008A520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f">
    <w:name w:val="Subtitle"/>
    <w:basedOn w:val="a3"/>
    <w:next w:val="a3"/>
    <w:link w:val="af0"/>
    <w:qFormat/>
    <w:rsid w:val="008A5207"/>
    <w:pPr>
      <w:numPr>
        <w:ilvl w:val="1"/>
      </w:numPr>
      <w:suppressAutoHyphens/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character" w:customStyle="1" w:styleId="af0">
    <w:name w:val="Подзаголовок Знак"/>
    <w:basedOn w:val="a4"/>
    <w:link w:val="af"/>
    <w:rsid w:val="008A520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af1">
    <w:name w:val="Body Text"/>
    <w:basedOn w:val="a3"/>
    <w:link w:val="af2"/>
    <w:uiPriority w:val="99"/>
    <w:unhideWhenUsed/>
    <w:rsid w:val="008A5207"/>
    <w:pPr>
      <w:suppressAutoHyphens/>
      <w:spacing w:after="0" w:line="240" w:lineRule="auto"/>
      <w:ind w:right="6475"/>
      <w:jc w:val="center"/>
    </w:pPr>
    <w:rPr>
      <w:rFonts w:ascii="Impact" w:eastAsia="Times New Roman" w:hAnsi="Impact" w:cs="Impact"/>
      <w:color w:val="333333"/>
      <w:sz w:val="18"/>
      <w:szCs w:val="24"/>
      <w:lang w:eastAsia="zh-CN"/>
    </w:rPr>
  </w:style>
  <w:style w:type="character" w:customStyle="1" w:styleId="af2">
    <w:name w:val="Основной текст Знак"/>
    <w:basedOn w:val="a4"/>
    <w:link w:val="af1"/>
    <w:uiPriority w:val="99"/>
    <w:rsid w:val="008A5207"/>
    <w:rPr>
      <w:rFonts w:ascii="Impact" w:eastAsia="Times New Roman" w:hAnsi="Impact" w:cs="Impact"/>
      <w:color w:val="333333"/>
      <w:sz w:val="18"/>
      <w:szCs w:val="24"/>
      <w:lang w:eastAsia="zh-CN"/>
    </w:rPr>
  </w:style>
  <w:style w:type="paragraph" w:styleId="af3">
    <w:name w:val="List"/>
    <w:aliases w:val="Знак3"/>
    <w:basedOn w:val="af1"/>
    <w:link w:val="af4"/>
    <w:uiPriority w:val="99"/>
    <w:unhideWhenUsed/>
    <w:rsid w:val="008A5207"/>
    <w:rPr>
      <w:rFonts w:cs="Tahoma"/>
    </w:rPr>
  </w:style>
  <w:style w:type="paragraph" w:customStyle="1" w:styleId="af5">
    <w:name w:val="Заголовок"/>
    <w:basedOn w:val="a3"/>
    <w:next w:val="af1"/>
    <w:rsid w:val="008A520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Cs w:val="28"/>
      <w:lang w:eastAsia="zh-CN"/>
    </w:rPr>
  </w:style>
  <w:style w:type="paragraph" w:customStyle="1" w:styleId="21">
    <w:name w:val="Указатель2"/>
    <w:basedOn w:val="a3"/>
    <w:rsid w:val="008A5207"/>
    <w:pPr>
      <w:suppressLineNumbers/>
      <w:suppressAutoHyphens/>
      <w:spacing w:after="0" w:line="240" w:lineRule="auto"/>
    </w:pPr>
    <w:rPr>
      <w:rFonts w:eastAsia="Times New Roman" w:cs="Mangal"/>
      <w:sz w:val="24"/>
      <w:szCs w:val="24"/>
      <w:lang w:eastAsia="zh-CN"/>
    </w:rPr>
  </w:style>
  <w:style w:type="paragraph" w:customStyle="1" w:styleId="12">
    <w:name w:val="Название1"/>
    <w:basedOn w:val="a3"/>
    <w:rsid w:val="008A5207"/>
    <w:pPr>
      <w:suppressLineNumbers/>
      <w:suppressAutoHyphens/>
      <w:spacing w:before="120" w:after="120" w:line="240" w:lineRule="auto"/>
    </w:pPr>
    <w:rPr>
      <w:rFonts w:eastAsia="Times New Roman" w:cs="Tahoma"/>
      <w:i/>
      <w:iCs/>
      <w:sz w:val="24"/>
      <w:szCs w:val="24"/>
      <w:lang w:eastAsia="zh-CN"/>
    </w:rPr>
  </w:style>
  <w:style w:type="paragraph" w:customStyle="1" w:styleId="13">
    <w:name w:val="Указатель1"/>
    <w:basedOn w:val="a3"/>
    <w:rsid w:val="008A5207"/>
    <w:pPr>
      <w:suppressLineNumbers/>
      <w:suppressAutoHyphens/>
      <w:spacing w:after="0" w:line="240" w:lineRule="auto"/>
    </w:pPr>
    <w:rPr>
      <w:rFonts w:eastAsia="Times New Roman" w:cs="Tahoma"/>
      <w:sz w:val="24"/>
      <w:szCs w:val="24"/>
      <w:lang w:eastAsia="zh-CN"/>
    </w:rPr>
  </w:style>
  <w:style w:type="paragraph" w:customStyle="1" w:styleId="210">
    <w:name w:val="Основной текст 21"/>
    <w:basedOn w:val="a3"/>
    <w:uiPriority w:val="99"/>
    <w:rsid w:val="008A5207"/>
    <w:pPr>
      <w:suppressAutoHyphens/>
      <w:spacing w:after="0" w:line="240" w:lineRule="auto"/>
      <w:ind w:right="5988"/>
      <w:jc w:val="center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customStyle="1" w:styleId="af6">
    <w:name w:val="Содержимое таблицы"/>
    <w:basedOn w:val="a3"/>
    <w:rsid w:val="008A5207"/>
    <w:pPr>
      <w:suppressLineNumbers/>
      <w:suppressAutoHyphens/>
      <w:spacing w:after="0" w:line="240" w:lineRule="auto"/>
    </w:pPr>
    <w:rPr>
      <w:rFonts w:eastAsia="Times New Roman" w:cs="Times New Roman"/>
      <w:sz w:val="24"/>
      <w:szCs w:val="24"/>
      <w:lang w:eastAsia="zh-CN"/>
    </w:rPr>
  </w:style>
  <w:style w:type="paragraph" w:customStyle="1" w:styleId="af7">
    <w:name w:val="Заголовок таблицы"/>
    <w:basedOn w:val="af6"/>
    <w:rsid w:val="008A5207"/>
    <w:pPr>
      <w:jc w:val="center"/>
    </w:pPr>
    <w:rPr>
      <w:b/>
      <w:bCs/>
    </w:rPr>
  </w:style>
  <w:style w:type="character" w:customStyle="1" w:styleId="WW8Num1zfalse">
    <w:name w:val="WW8Num1zfalse"/>
    <w:rsid w:val="008A5207"/>
  </w:style>
  <w:style w:type="character" w:customStyle="1" w:styleId="WW8Num1ztrue">
    <w:name w:val="WW8Num1ztrue"/>
    <w:rsid w:val="008A5207"/>
  </w:style>
  <w:style w:type="character" w:customStyle="1" w:styleId="WW-WW8Num1ztrue">
    <w:name w:val="WW-WW8Num1ztrue"/>
    <w:rsid w:val="008A5207"/>
  </w:style>
  <w:style w:type="character" w:customStyle="1" w:styleId="WW-WW8Num1ztrue1">
    <w:name w:val="WW-WW8Num1ztrue1"/>
    <w:rsid w:val="008A5207"/>
  </w:style>
  <w:style w:type="character" w:customStyle="1" w:styleId="WW-WW8Num1ztrue2">
    <w:name w:val="WW-WW8Num1ztrue2"/>
    <w:rsid w:val="008A5207"/>
  </w:style>
  <w:style w:type="character" w:customStyle="1" w:styleId="WW-WW8Num1ztrue3">
    <w:name w:val="WW-WW8Num1ztrue3"/>
    <w:rsid w:val="008A5207"/>
  </w:style>
  <w:style w:type="character" w:customStyle="1" w:styleId="WW-WW8Num1ztrue4">
    <w:name w:val="WW-WW8Num1ztrue4"/>
    <w:rsid w:val="008A5207"/>
  </w:style>
  <w:style w:type="character" w:customStyle="1" w:styleId="WW-WW8Num1ztrue5">
    <w:name w:val="WW-WW8Num1ztrue5"/>
    <w:rsid w:val="008A5207"/>
  </w:style>
  <w:style w:type="character" w:customStyle="1" w:styleId="WW-WW8Num1ztrue6">
    <w:name w:val="WW-WW8Num1ztrue6"/>
    <w:rsid w:val="008A5207"/>
  </w:style>
  <w:style w:type="character" w:customStyle="1" w:styleId="WW-WW8Num1ztrue7">
    <w:name w:val="WW-WW8Num1ztrue7"/>
    <w:rsid w:val="008A5207"/>
  </w:style>
  <w:style w:type="character" w:customStyle="1" w:styleId="WW-WW8Num1ztrue11">
    <w:name w:val="WW-WW8Num1ztrue11"/>
    <w:rsid w:val="008A5207"/>
  </w:style>
  <w:style w:type="character" w:customStyle="1" w:styleId="WW-WW8Num1ztrue21">
    <w:name w:val="WW-WW8Num1ztrue21"/>
    <w:rsid w:val="008A5207"/>
  </w:style>
  <w:style w:type="character" w:customStyle="1" w:styleId="WW-WW8Num1ztrue31">
    <w:name w:val="WW-WW8Num1ztrue31"/>
    <w:rsid w:val="008A5207"/>
  </w:style>
  <w:style w:type="character" w:customStyle="1" w:styleId="WW-WW8Num1ztrue41">
    <w:name w:val="WW-WW8Num1ztrue41"/>
    <w:rsid w:val="008A5207"/>
  </w:style>
  <w:style w:type="character" w:customStyle="1" w:styleId="WW-WW8Num1ztrue51">
    <w:name w:val="WW-WW8Num1ztrue51"/>
    <w:rsid w:val="008A5207"/>
  </w:style>
  <w:style w:type="character" w:customStyle="1" w:styleId="WW-WW8Num1ztrue61">
    <w:name w:val="WW-WW8Num1ztrue61"/>
    <w:rsid w:val="008A5207"/>
  </w:style>
  <w:style w:type="character" w:customStyle="1" w:styleId="WW-WW8Num1ztrue71">
    <w:name w:val="WW-WW8Num1ztrue71"/>
    <w:rsid w:val="008A5207"/>
  </w:style>
  <w:style w:type="character" w:customStyle="1" w:styleId="WW-WW8Num1ztrue111">
    <w:name w:val="WW-WW8Num1ztrue111"/>
    <w:rsid w:val="008A5207"/>
  </w:style>
  <w:style w:type="character" w:customStyle="1" w:styleId="WW-WW8Num1ztrue211">
    <w:name w:val="WW-WW8Num1ztrue211"/>
    <w:rsid w:val="008A5207"/>
  </w:style>
  <w:style w:type="character" w:customStyle="1" w:styleId="WW-WW8Num1ztrue311">
    <w:name w:val="WW-WW8Num1ztrue311"/>
    <w:rsid w:val="008A5207"/>
  </w:style>
  <w:style w:type="character" w:customStyle="1" w:styleId="WW-WW8Num1ztrue411">
    <w:name w:val="WW-WW8Num1ztrue411"/>
    <w:rsid w:val="008A5207"/>
  </w:style>
  <w:style w:type="character" w:customStyle="1" w:styleId="WW-WW8Num1ztrue511">
    <w:name w:val="WW-WW8Num1ztrue511"/>
    <w:rsid w:val="008A5207"/>
  </w:style>
  <w:style w:type="character" w:customStyle="1" w:styleId="WW-WW8Num1ztrue611">
    <w:name w:val="WW-WW8Num1ztrue611"/>
    <w:rsid w:val="008A5207"/>
  </w:style>
  <w:style w:type="character" w:customStyle="1" w:styleId="WW-WW8Num1ztrue711">
    <w:name w:val="WW-WW8Num1ztrue711"/>
    <w:rsid w:val="008A5207"/>
  </w:style>
  <w:style w:type="character" w:customStyle="1" w:styleId="WW-WW8Num1ztrue1111">
    <w:name w:val="WW-WW8Num1ztrue1111"/>
    <w:rsid w:val="008A5207"/>
  </w:style>
  <w:style w:type="character" w:customStyle="1" w:styleId="WW-WW8Num1ztrue2111">
    <w:name w:val="WW-WW8Num1ztrue2111"/>
    <w:rsid w:val="008A5207"/>
  </w:style>
  <w:style w:type="character" w:customStyle="1" w:styleId="WW-WW8Num1ztrue3111">
    <w:name w:val="WW-WW8Num1ztrue3111"/>
    <w:rsid w:val="008A5207"/>
  </w:style>
  <w:style w:type="character" w:customStyle="1" w:styleId="WW-WW8Num1ztrue4111">
    <w:name w:val="WW-WW8Num1ztrue4111"/>
    <w:rsid w:val="008A5207"/>
  </w:style>
  <w:style w:type="character" w:customStyle="1" w:styleId="WW-WW8Num1ztrue5111">
    <w:name w:val="WW-WW8Num1ztrue5111"/>
    <w:rsid w:val="008A5207"/>
  </w:style>
  <w:style w:type="character" w:customStyle="1" w:styleId="WW-WW8Num1ztrue6111">
    <w:name w:val="WW-WW8Num1ztrue6111"/>
    <w:rsid w:val="008A5207"/>
  </w:style>
  <w:style w:type="character" w:customStyle="1" w:styleId="WW8Num2zfalse">
    <w:name w:val="WW8Num2zfalse"/>
    <w:rsid w:val="008A5207"/>
  </w:style>
  <w:style w:type="character" w:customStyle="1" w:styleId="WW8Num2ztrue">
    <w:name w:val="WW8Num2ztrue"/>
    <w:rsid w:val="008A5207"/>
  </w:style>
  <w:style w:type="character" w:customStyle="1" w:styleId="WW-WW8Num2ztrue">
    <w:name w:val="WW-WW8Num2ztrue"/>
    <w:rsid w:val="008A5207"/>
  </w:style>
  <w:style w:type="character" w:customStyle="1" w:styleId="WW-WW8Num2ztrue1">
    <w:name w:val="WW-WW8Num2ztrue1"/>
    <w:rsid w:val="008A5207"/>
  </w:style>
  <w:style w:type="character" w:customStyle="1" w:styleId="WW-WW8Num2ztrue2">
    <w:name w:val="WW-WW8Num2ztrue2"/>
    <w:rsid w:val="008A5207"/>
  </w:style>
  <w:style w:type="character" w:customStyle="1" w:styleId="WW-WW8Num2ztrue3">
    <w:name w:val="WW-WW8Num2ztrue3"/>
    <w:rsid w:val="008A5207"/>
  </w:style>
  <w:style w:type="character" w:customStyle="1" w:styleId="WW-WW8Num2ztrue4">
    <w:name w:val="WW-WW8Num2ztrue4"/>
    <w:rsid w:val="008A5207"/>
  </w:style>
  <w:style w:type="character" w:customStyle="1" w:styleId="WW-WW8Num2ztrue5">
    <w:name w:val="WW-WW8Num2ztrue5"/>
    <w:rsid w:val="008A5207"/>
  </w:style>
  <w:style w:type="character" w:customStyle="1" w:styleId="WW-WW8Num2ztrue6">
    <w:name w:val="WW-WW8Num2ztrue6"/>
    <w:rsid w:val="008A5207"/>
  </w:style>
  <w:style w:type="character" w:customStyle="1" w:styleId="WW8Num3zfalse">
    <w:name w:val="WW8Num3zfalse"/>
    <w:rsid w:val="008A5207"/>
  </w:style>
  <w:style w:type="character" w:customStyle="1" w:styleId="WW8Num3z1">
    <w:name w:val="WW8Num3z1"/>
    <w:rsid w:val="008A5207"/>
    <w:rPr>
      <w:rFonts w:ascii="Symbol" w:hAnsi="Symbol" w:cs="Symbol" w:hint="default"/>
    </w:rPr>
  </w:style>
  <w:style w:type="character" w:customStyle="1" w:styleId="WW8Num3ztrue">
    <w:name w:val="WW8Num3ztrue"/>
    <w:rsid w:val="008A5207"/>
  </w:style>
  <w:style w:type="character" w:customStyle="1" w:styleId="WW-WW8Num3ztrue">
    <w:name w:val="WW-WW8Num3ztrue"/>
    <w:rsid w:val="008A5207"/>
  </w:style>
  <w:style w:type="character" w:customStyle="1" w:styleId="WW-WW8Num3ztrue1">
    <w:name w:val="WW-WW8Num3ztrue1"/>
    <w:rsid w:val="008A5207"/>
  </w:style>
  <w:style w:type="character" w:customStyle="1" w:styleId="WW-WW8Num3ztrue2">
    <w:name w:val="WW-WW8Num3ztrue2"/>
    <w:rsid w:val="008A5207"/>
  </w:style>
  <w:style w:type="character" w:customStyle="1" w:styleId="WW-WW8Num3ztrue3">
    <w:name w:val="WW-WW8Num3ztrue3"/>
    <w:rsid w:val="008A5207"/>
  </w:style>
  <w:style w:type="character" w:customStyle="1" w:styleId="WW-WW8Num3ztrue4">
    <w:name w:val="WW-WW8Num3ztrue4"/>
    <w:rsid w:val="008A5207"/>
  </w:style>
  <w:style w:type="character" w:customStyle="1" w:styleId="WW-WW8Num3ztrue5">
    <w:name w:val="WW-WW8Num3ztrue5"/>
    <w:rsid w:val="008A5207"/>
  </w:style>
  <w:style w:type="character" w:customStyle="1" w:styleId="22">
    <w:name w:val="Основной шрифт абзаца2"/>
    <w:rsid w:val="008A5207"/>
  </w:style>
  <w:style w:type="character" w:customStyle="1" w:styleId="Absatz-Standardschriftart">
    <w:name w:val="Absatz-Standardschriftart"/>
    <w:rsid w:val="008A5207"/>
  </w:style>
  <w:style w:type="character" w:customStyle="1" w:styleId="WW-Absatz-Standardschriftart">
    <w:name w:val="WW-Absatz-Standardschriftart"/>
    <w:rsid w:val="008A5207"/>
  </w:style>
  <w:style w:type="character" w:customStyle="1" w:styleId="14">
    <w:name w:val="Основной шрифт абзаца1"/>
    <w:rsid w:val="008A5207"/>
  </w:style>
  <w:style w:type="character" w:customStyle="1" w:styleId="WW8Num2z0">
    <w:name w:val="WW8Num2z0"/>
    <w:rsid w:val="008A5207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WW8Num2z1">
    <w:name w:val="WW8Num2z1"/>
    <w:rsid w:val="008A5207"/>
    <w:rPr>
      <w:rFonts w:ascii="Times New Roman" w:hAnsi="Times New Roman" w:cs="Times New Roman" w:hint="default"/>
    </w:rPr>
  </w:style>
  <w:style w:type="character" w:customStyle="1" w:styleId="WW8Num2z8">
    <w:name w:val="WW8Num2z8"/>
    <w:rsid w:val="008A5207"/>
    <w:rPr>
      <w:rFonts w:ascii="Times New Roman" w:hAnsi="Times New Roman" w:cs="Times New Roman" w:hint="default"/>
      <w:b w:val="0"/>
      <w:bCs w:val="0"/>
      <w:color w:val="000000"/>
      <w:sz w:val="28"/>
      <w:szCs w:val="28"/>
    </w:rPr>
  </w:style>
  <w:style w:type="paragraph" w:styleId="af8">
    <w:name w:val="No Spacing"/>
    <w:uiPriority w:val="1"/>
    <w:qFormat/>
    <w:rsid w:val="004C2E29"/>
    <w:pPr>
      <w:spacing w:after="0" w:line="240" w:lineRule="auto"/>
    </w:pPr>
  </w:style>
  <w:style w:type="paragraph" w:customStyle="1" w:styleId="Style514">
    <w:name w:val="Style514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2">
    <w:name w:val="Style512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15">
    <w:name w:val="Style515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6">
    <w:name w:val="Style516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32">
    <w:name w:val="Style532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CharStyle242">
    <w:name w:val="CharStyle242"/>
    <w:basedOn w:val="a4"/>
    <w:rsid w:val="00AA24C5"/>
    <w:rPr>
      <w:rFonts w:ascii="Times New Roman" w:eastAsia="Times New Roman" w:hAnsi="Times New Roman" w:cs="Times New Roman"/>
      <w:b/>
      <w:bCs/>
      <w:i w:val="0"/>
      <w:iCs w:val="0"/>
      <w:smallCaps w:val="0"/>
      <w:spacing w:val="40"/>
      <w:sz w:val="20"/>
      <w:szCs w:val="20"/>
    </w:rPr>
  </w:style>
  <w:style w:type="character" w:customStyle="1" w:styleId="CharStyle243">
    <w:name w:val="CharStyle243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 w:val="0"/>
      <w:spacing w:val="20"/>
      <w:sz w:val="18"/>
      <w:szCs w:val="18"/>
    </w:rPr>
  </w:style>
  <w:style w:type="character" w:customStyle="1" w:styleId="CharStyle244">
    <w:name w:val="CharStyle244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/>
      <w:sz w:val="12"/>
      <w:szCs w:val="12"/>
    </w:rPr>
  </w:style>
  <w:style w:type="character" w:customStyle="1" w:styleId="CharStyle245">
    <w:name w:val="CharStyle245"/>
    <w:basedOn w:val="a4"/>
    <w:rsid w:val="00AA24C5"/>
    <w:rPr>
      <w:rFonts w:ascii="Courier New" w:eastAsia="Courier New" w:hAnsi="Courier New" w:cs="Courier New"/>
      <w:b/>
      <w:bCs/>
      <w:i w:val="0"/>
      <w:iCs w:val="0"/>
      <w:smallCaps w:val="0"/>
      <w:spacing w:val="10"/>
      <w:sz w:val="18"/>
      <w:szCs w:val="18"/>
    </w:rPr>
  </w:style>
  <w:style w:type="paragraph" w:styleId="af9">
    <w:name w:val="Body Text Indent"/>
    <w:basedOn w:val="a3"/>
    <w:link w:val="afa"/>
    <w:uiPriority w:val="99"/>
    <w:unhideWhenUsed/>
    <w:rsid w:val="007516E2"/>
    <w:pPr>
      <w:spacing w:after="120"/>
      <w:ind w:left="283"/>
    </w:pPr>
  </w:style>
  <w:style w:type="character" w:customStyle="1" w:styleId="afa">
    <w:name w:val="Основной текст с отступом Знак"/>
    <w:basedOn w:val="a4"/>
    <w:link w:val="af9"/>
    <w:uiPriority w:val="99"/>
    <w:rsid w:val="007516E2"/>
  </w:style>
  <w:style w:type="character" w:customStyle="1" w:styleId="20">
    <w:name w:val="Заголовок 2 Знак"/>
    <w:basedOn w:val="a4"/>
    <w:link w:val="2"/>
    <w:uiPriority w:val="99"/>
    <w:rsid w:val="007516E2"/>
    <w:rPr>
      <w:rFonts w:eastAsia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4"/>
    <w:link w:val="4"/>
    <w:uiPriority w:val="99"/>
    <w:rsid w:val="007516E2"/>
    <w:rPr>
      <w:rFonts w:eastAsia="Times New Roman" w:cs="Times New Roman"/>
      <w:b/>
      <w:bCs/>
      <w:szCs w:val="28"/>
      <w:lang w:eastAsia="ru-RU"/>
    </w:rPr>
  </w:style>
  <w:style w:type="character" w:customStyle="1" w:styleId="50">
    <w:name w:val="Заголовок 5 Знак"/>
    <w:basedOn w:val="a4"/>
    <w:link w:val="5"/>
    <w:uiPriority w:val="99"/>
    <w:rsid w:val="007516E2"/>
    <w:rPr>
      <w:rFonts w:eastAsia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4"/>
    <w:link w:val="6"/>
    <w:uiPriority w:val="99"/>
    <w:rsid w:val="007516E2"/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customStyle="1" w:styleId="ConsNormal">
    <w:name w:val="ConsNorma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Обычный1"/>
    <w:uiPriority w:val="99"/>
    <w:rsid w:val="007516E2"/>
    <w:pPr>
      <w:widowControl w:val="0"/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</w:style>
  <w:style w:type="paragraph" w:styleId="afb">
    <w:name w:val="Title"/>
    <w:basedOn w:val="a3"/>
    <w:link w:val="afc"/>
    <w:uiPriority w:val="99"/>
    <w:qFormat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character" w:customStyle="1" w:styleId="afc">
    <w:name w:val="Название Знак"/>
    <w:basedOn w:val="a4"/>
    <w:link w:val="afb"/>
    <w:uiPriority w:val="99"/>
    <w:rsid w:val="007516E2"/>
    <w:rPr>
      <w:rFonts w:eastAsia="Times New Roman" w:cs="Times New Roman"/>
      <w:szCs w:val="20"/>
      <w:lang w:eastAsia="ru-RU"/>
    </w:rPr>
  </w:style>
  <w:style w:type="paragraph" w:customStyle="1" w:styleId="afd">
    <w:name w:val="Абзац_пост"/>
    <w:basedOn w:val="a3"/>
    <w:rsid w:val="007516E2"/>
    <w:pPr>
      <w:spacing w:before="120" w:after="0" w:line="240" w:lineRule="auto"/>
      <w:ind w:firstLine="720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a0">
    <w:name w:val="Пункт_пост"/>
    <w:basedOn w:val="a3"/>
    <w:rsid w:val="007516E2"/>
    <w:pPr>
      <w:numPr>
        <w:numId w:val="2"/>
      </w:numPr>
      <w:spacing w:before="120" w:after="0" w:line="240" w:lineRule="auto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ConsPlusTitle">
    <w:name w:val="ConsPlusTitle"/>
    <w:uiPriority w:val="99"/>
    <w:rsid w:val="007516E2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afe">
    <w:name w:val="Normal (Web)"/>
    <w:aliases w:val="Обычный (веб) Знак, Знак5 Знак,Обычный (веб) Знак1 Знак,Обычный (веб) Знак Знак Знак,Обычный (веб) Знак1 Знак Знак Знак,Обычный (веб) Знак Знак Знак Знак Знак,Обычный (веб) Знак1 Знак Знак Знак Знак Знак"/>
    <w:basedOn w:val="a3"/>
    <w:link w:val="16"/>
    <w:uiPriority w:val="99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16">
    <w:name w:val="Обычный (веб) Знак1"/>
    <w:aliases w:val="Обычный (веб) Знак Знак, Знак5 Знак Знак,Обычный (веб) Знак1 Знак Знак,Обычный (веб) Знак Знак Знак Знак,Обычный (веб) Знак1 Знак Знак Знак Знак,Обычный (веб) Знак Знак Знак Знак Знак Знак"/>
    <w:link w:val="afe"/>
    <w:rsid w:val="007516E2"/>
    <w:rPr>
      <w:rFonts w:eastAsia="Times New Roman" w:cs="Times New Roman"/>
      <w:sz w:val="24"/>
      <w:szCs w:val="24"/>
      <w:lang w:eastAsia="ru-RU"/>
    </w:rPr>
  </w:style>
  <w:style w:type="character" w:styleId="aff">
    <w:name w:val="FollowedHyperlink"/>
    <w:uiPriority w:val="99"/>
    <w:unhideWhenUsed/>
    <w:rsid w:val="007516E2"/>
    <w:rPr>
      <w:color w:val="800080"/>
      <w:u w:val="single"/>
    </w:rPr>
  </w:style>
  <w:style w:type="paragraph" w:customStyle="1" w:styleId="17">
    <w:name w:val="Пользовательский 1"/>
    <w:basedOn w:val="a3"/>
    <w:rsid w:val="007516E2"/>
    <w:pPr>
      <w:spacing w:after="0" w:line="24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0">
    <w:name w:val="Текст таблицы"/>
    <w:basedOn w:val="a3"/>
    <w:rsid w:val="007516E2"/>
    <w:pPr>
      <w:spacing w:before="40" w:after="40" w:line="240" w:lineRule="auto"/>
    </w:pPr>
    <w:rPr>
      <w:rFonts w:eastAsia="Times New Roman" w:cs="Times New Roman"/>
      <w:sz w:val="24"/>
      <w:szCs w:val="20"/>
      <w:lang w:eastAsia="ru-RU"/>
    </w:rPr>
  </w:style>
  <w:style w:type="paragraph" w:customStyle="1" w:styleId="aff1">
    <w:name w:val="Данные таблицы"/>
    <w:basedOn w:val="aff0"/>
    <w:rsid w:val="007516E2"/>
  </w:style>
  <w:style w:type="paragraph" w:customStyle="1" w:styleId="aff2">
    <w:name w:val="Название таблицы"/>
    <w:basedOn w:val="a3"/>
    <w:rsid w:val="007516E2"/>
    <w:pPr>
      <w:spacing w:before="60" w:after="60" w:line="240" w:lineRule="auto"/>
      <w:ind w:left="1588" w:hanging="1588"/>
      <w:jc w:val="both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41">
    <w:name w:val="Абзац списка4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paragraph" w:customStyle="1" w:styleId="TableSmallText">
    <w:name w:val="Table Small Text"/>
    <w:basedOn w:val="a3"/>
    <w:rsid w:val="007516E2"/>
    <w:pPr>
      <w:spacing w:after="0" w:line="336" w:lineRule="auto"/>
    </w:pPr>
    <w:rPr>
      <w:rFonts w:eastAsia="Times New Roman" w:cs="Times New Roman"/>
      <w:sz w:val="20"/>
      <w:szCs w:val="20"/>
    </w:rPr>
  </w:style>
  <w:style w:type="paragraph" w:customStyle="1" w:styleId="Heading">
    <w:name w:val="Heading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character" w:styleId="aff3">
    <w:name w:val="page number"/>
    <w:uiPriority w:val="99"/>
    <w:rsid w:val="007516E2"/>
    <w:rPr>
      <w:rFonts w:cs="Times New Roman"/>
    </w:rPr>
  </w:style>
  <w:style w:type="paragraph" w:customStyle="1" w:styleId="31">
    <w:name w:val="Абзац списка3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character" w:customStyle="1" w:styleId="Highlighted">
    <w:name w:val="Highlighted"/>
    <w:rsid w:val="007516E2"/>
    <w:rPr>
      <w:rFonts w:cs="Times New Roman"/>
      <w:b/>
    </w:rPr>
  </w:style>
  <w:style w:type="character" w:customStyle="1" w:styleId="NormalText">
    <w:name w:val="Normal Text"/>
    <w:basedOn w:val="Highlighted"/>
    <w:rsid w:val="007516E2"/>
    <w:rPr>
      <w:rFonts w:cs="Times New Roman"/>
      <w:b/>
    </w:rPr>
  </w:style>
  <w:style w:type="paragraph" w:customStyle="1" w:styleId="0">
    <w:name w:val="Стиль По центру Первая строка:  0 см"/>
    <w:basedOn w:val="a3"/>
    <w:autoRedefine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paragraph" w:customStyle="1" w:styleId="xl69">
    <w:name w:val="xl6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0">
    <w:name w:val="xl7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1">
    <w:name w:val="xl7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2">
    <w:name w:val="xl7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3">
    <w:name w:val="xl7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4">
    <w:name w:val="xl7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5">
    <w:name w:val="xl75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6">
    <w:name w:val="xl76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7">
    <w:name w:val="xl7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8">
    <w:name w:val="xl7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9">
    <w:name w:val="xl7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80">
    <w:name w:val="xl8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1">
    <w:name w:val="xl8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2">
    <w:name w:val="xl8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3">
    <w:name w:val="xl8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4">
    <w:name w:val="xl84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5">
    <w:name w:val="xl85"/>
    <w:basedOn w:val="a3"/>
    <w:rsid w:val="00751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6">
    <w:name w:val="xl86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7">
    <w:name w:val="xl8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8">
    <w:name w:val="xl8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9">
    <w:name w:val="xl8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2">
    <w:name w:val="xl92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3">
    <w:name w:val="xl93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4">
    <w:name w:val="xl9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5">
    <w:name w:val="xl95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6">
    <w:name w:val="xl96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7">
    <w:name w:val="xl97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styleId="23">
    <w:name w:val="Body Text 2"/>
    <w:basedOn w:val="a3"/>
    <w:link w:val="24"/>
    <w:uiPriority w:val="99"/>
    <w:rsid w:val="007516E2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customStyle="1" w:styleId="24">
    <w:name w:val="Основной текст 2 Знак"/>
    <w:basedOn w:val="a4"/>
    <w:link w:val="23"/>
    <w:uiPriority w:val="99"/>
    <w:rsid w:val="007516E2"/>
    <w:rPr>
      <w:rFonts w:eastAsia="Times New Roman" w:cs="Times New Roman"/>
      <w:szCs w:val="24"/>
      <w:lang w:eastAsia="ru-RU"/>
    </w:rPr>
  </w:style>
  <w:style w:type="paragraph" w:styleId="aff4">
    <w:name w:val="Plain Text"/>
    <w:aliases w:val=" Знак"/>
    <w:basedOn w:val="a3"/>
    <w:link w:val="aff5"/>
    <w:semiHidden/>
    <w:rsid w:val="007516E2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5">
    <w:name w:val="Текст Знак"/>
    <w:aliases w:val=" Знак Знак"/>
    <w:basedOn w:val="a4"/>
    <w:link w:val="aff4"/>
    <w:semiHidden/>
    <w:rsid w:val="007516E2"/>
    <w:rPr>
      <w:rFonts w:ascii="Courier New" w:eastAsia="Times New Roman" w:hAnsi="Courier New" w:cs="Courier New"/>
      <w:sz w:val="24"/>
      <w:szCs w:val="24"/>
      <w:lang w:eastAsia="ru-RU"/>
    </w:rPr>
  </w:style>
  <w:style w:type="numbering" w:customStyle="1" w:styleId="a">
    <w:name w:val="Стиль маркированный"/>
    <w:rsid w:val="007516E2"/>
    <w:pPr>
      <w:numPr>
        <w:numId w:val="3"/>
      </w:numPr>
    </w:pPr>
  </w:style>
  <w:style w:type="numbering" w:customStyle="1" w:styleId="a1">
    <w:name w:val="Стиль многоуровневый"/>
    <w:rsid w:val="007516E2"/>
    <w:pPr>
      <w:numPr>
        <w:numId w:val="4"/>
      </w:numPr>
    </w:pPr>
  </w:style>
  <w:style w:type="paragraph" w:styleId="aff6">
    <w:name w:val="List Paragraph"/>
    <w:basedOn w:val="a3"/>
    <w:uiPriority w:val="34"/>
    <w:qFormat/>
    <w:rsid w:val="007516E2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7516E2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сноски Знак"/>
    <w:link w:val="aff8"/>
    <w:uiPriority w:val="99"/>
    <w:rsid w:val="007516E2"/>
    <w:rPr>
      <w:sz w:val="24"/>
      <w:szCs w:val="24"/>
      <w:lang w:eastAsia="ru-RU"/>
    </w:rPr>
  </w:style>
  <w:style w:type="paragraph" w:styleId="aff8">
    <w:name w:val="footnote text"/>
    <w:basedOn w:val="a3"/>
    <w:link w:val="aff7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8">
    <w:name w:val="Текст сноски Знак1"/>
    <w:basedOn w:val="a4"/>
    <w:uiPriority w:val="99"/>
    <w:semiHidden/>
    <w:rsid w:val="007516E2"/>
    <w:rPr>
      <w:sz w:val="20"/>
      <w:szCs w:val="20"/>
    </w:rPr>
  </w:style>
  <w:style w:type="character" w:customStyle="1" w:styleId="aff9">
    <w:name w:val="Текст примечания Знак"/>
    <w:link w:val="affa"/>
    <w:uiPriority w:val="99"/>
    <w:rsid w:val="007516E2"/>
    <w:rPr>
      <w:sz w:val="24"/>
      <w:szCs w:val="24"/>
      <w:lang w:eastAsia="ru-RU"/>
    </w:rPr>
  </w:style>
  <w:style w:type="paragraph" w:styleId="affa">
    <w:name w:val="annotation text"/>
    <w:basedOn w:val="a3"/>
    <w:link w:val="aff9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9">
    <w:name w:val="Текст примечания Знак1"/>
    <w:basedOn w:val="a4"/>
    <w:uiPriority w:val="99"/>
    <w:semiHidden/>
    <w:rsid w:val="007516E2"/>
    <w:rPr>
      <w:sz w:val="20"/>
      <w:szCs w:val="20"/>
    </w:rPr>
  </w:style>
  <w:style w:type="character" w:styleId="affb">
    <w:name w:val="footnote reference"/>
    <w:uiPriority w:val="99"/>
    <w:rsid w:val="007516E2"/>
    <w:rPr>
      <w:vertAlign w:val="superscript"/>
    </w:rPr>
  </w:style>
  <w:style w:type="paragraph" w:customStyle="1" w:styleId="msonormalcxspmiddle">
    <w:name w:val="msonormalcxspmiddle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cxsplast">
    <w:name w:val="msonormalcxsplast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310">
    <w:name w:val="Основной текст с отступом 31"/>
    <w:basedOn w:val="a3"/>
    <w:uiPriority w:val="99"/>
    <w:rsid w:val="007516E2"/>
    <w:pPr>
      <w:widowControl w:val="0"/>
      <w:suppressAutoHyphens/>
      <w:autoSpaceDE w:val="0"/>
      <w:spacing w:after="0" w:line="240" w:lineRule="auto"/>
      <w:ind w:firstLine="540"/>
      <w:jc w:val="both"/>
    </w:pPr>
    <w:rPr>
      <w:rFonts w:eastAsia="Times New Roman" w:cs="Times New Roman"/>
      <w:szCs w:val="28"/>
      <w:lang w:eastAsia="ar-SA"/>
    </w:rPr>
  </w:style>
  <w:style w:type="paragraph" w:customStyle="1" w:styleId="ConsPlusNonformat">
    <w:name w:val="ConsPlusNonformat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c">
    <w:name w:val="Заголовок_пост"/>
    <w:basedOn w:val="a3"/>
    <w:rsid w:val="007516E2"/>
    <w:pPr>
      <w:tabs>
        <w:tab w:val="left" w:pos="10440"/>
      </w:tabs>
      <w:spacing w:after="0" w:line="240" w:lineRule="auto"/>
      <w:ind w:left="720" w:right="4627"/>
    </w:pPr>
    <w:rPr>
      <w:rFonts w:eastAsia="Times New Roman" w:cs="Times New Roman"/>
      <w:sz w:val="26"/>
      <w:szCs w:val="24"/>
      <w:lang w:eastAsia="ru-RU"/>
    </w:rPr>
  </w:style>
  <w:style w:type="paragraph" w:customStyle="1" w:styleId="affd">
    <w:name w:val="Знак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25">
    <w:name w:val="Body Text Indent 2"/>
    <w:aliases w:val="Знак2"/>
    <w:basedOn w:val="a3"/>
    <w:link w:val="26"/>
    <w:uiPriority w:val="99"/>
    <w:rsid w:val="007516E2"/>
    <w:pPr>
      <w:spacing w:after="0" w:line="240" w:lineRule="auto"/>
      <w:ind w:firstLine="708"/>
      <w:jc w:val="both"/>
    </w:pPr>
    <w:rPr>
      <w:rFonts w:eastAsia="Times New Roman" w:cs="Times New Roman"/>
      <w:color w:val="FF0000"/>
      <w:sz w:val="24"/>
      <w:szCs w:val="26"/>
      <w:lang w:eastAsia="ru-RU"/>
    </w:rPr>
  </w:style>
  <w:style w:type="character" w:customStyle="1" w:styleId="26">
    <w:name w:val="Основной текст с отступом 2 Знак"/>
    <w:aliases w:val="Знак2 Знак"/>
    <w:basedOn w:val="a4"/>
    <w:link w:val="25"/>
    <w:uiPriority w:val="99"/>
    <w:rsid w:val="007516E2"/>
    <w:rPr>
      <w:rFonts w:eastAsia="Times New Roman" w:cs="Times New Roman"/>
      <w:color w:val="FF0000"/>
      <w:sz w:val="24"/>
      <w:szCs w:val="26"/>
      <w:lang w:eastAsia="ru-RU"/>
    </w:rPr>
  </w:style>
  <w:style w:type="paragraph" w:styleId="affe">
    <w:name w:val="List Bullet"/>
    <w:basedOn w:val="a3"/>
    <w:autoRedefine/>
    <w:rsid w:val="007516E2"/>
    <w:pPr>
      <w:widowControl w:val="0"/>
      <w:spacing w:after="60" w:line="24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fff">
    <w:name w:val="Раздел"/>
    <w:basedOn w:val="a3"/>
    <w:rsid w:val="007516E2"/>
    <w:pPr>
      <w:tabs>
        <w:tab w:val="num" w:pos="1440"/>
      </w:tabs>
      <w:spacing w:before="120" w:after="120" w:line="240" w:lineRule="auto"/>
      <w:ind w:left="720" w:hanging="720"/>
      <w:jc w:val="center"/>
    </w:pPr>
    <w:rPr>
      <w:rFonts w:ascii="Arial Narrow" w:eastAsia="Times New Roman" w:hAnsi="Arial Narrow" w:cs="Times New Roman"/>
      <w:b/>
      <w:szCs w:val="20"/>
      <w:lang w:eastAsia="ru-RU"/>
    </w:rPr>
  </w:style>
  <w:style w:type="paragraph" w:customStyle="1" w:styleId="afff0">
    <w:name w:val="Часть"/>
    <w:basedOn w:val="a3"/>
    <w:rsid w:val="007516E2"/>
    <w:pPr>
      <w:tabs>
        <w:tab w:val="num" w:pos="2160"/>
      </w:tabs>
      <w:spacing w:after="60" w:line="240" w:lineRule="auto"/>
      <w:ind w:left="720" w:hanging="720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character" w:customStyle="1" w:styleId="afff1">
    <w:name w:val="Основной шрифт"/>
    <w:semiHidden/>
    <w:rsid w:val="007516E2"/>
  </w:style>
  <w:style w:type="paragraph" w:customStyle="1" w:styleId="CharChar">
    <w:name w:val="Char Char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f2">
    <w:name w:val="Перечисление"/>
    <w:basedOn w:val="a3"/>
    <w:rsid w:val="007516E2"/>
    <w:pPr>
      <w:tabs>
        <w:tab w:val="num" w:pos="360"/>
      </w:tabs>
      <w:spacing w:after="0" w:line="240" w:lineRule="auto"/>
      <w:ind w:left="360" w:hanging="360"/>
      <w:jc w:val="both"/>
    </w:pPr>
    <w:rPr>
      <w:rFonts w:eastAsia="Times New Roman" w:cs="Times New Roman"/>
      <w:szCs w:val="20"/>
      <w:lang w:eastAsia="ru-RU"/>
    </w:rPr>
  </w:style>
  <w:style w:type="paragraph" w:styleId="32">
    <w:name w:val="Body Text Indent 3"/>
    <w:basedOn w:val="a3"/>
    <w:link w:val="33"/>
    <w:uiPriority w:val="99"/>
    <w:rsid w:val="007516E2"/>
    <w:pPr>
      <w:spacing w:after="120" w:line="240" w:lineRule="auto"/>
      <w:ind w:left="283"/>
    </w:pPr>
    <w:rPr>
      <w:rFonts w:eastAsia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4"/>
    <w:link w:val="32"/>
    <w:uiPriority w:val="99"/>
    <w:rsid w:val="007516E2"/>
    <w:rPr>
      <w:rFonts w:eastAsia="Times New Roman" w:cs="Times New Roman"/>
      <w:sz w:val="16"/>
      <w:szCs w:val="16"/>
      <w:lang w:eastAsia="ru-RU"/>
    </w:rPr>
  </w:style>
  <w:style w:type="paragraph" w:customStyle="1" w:styleId="34">
    <w:name w:val="3"/>
    <w:basedOn w:val="a3"/>
    <w:rsid w:val="007516E2"/>
    <w:pPr>
      <w:spacing w:before="104" w:after="104" w:line="240" w:lineRule="auto"/>
      <w:ind w:left="104" w:right="104"/>
    </w:pPr>
    <w:rPr>
      <w:rFonts w:eastAsia="Times New Roman" w:cs="Times New Roman"/>
      <w:sz w:val="24"/>
      <w:szCs w:val="24"/>
      <w:lang w:eastAsia="ru-RU"/>
    </w:rPr>
  </w:style>
  <w:style w:type="paragraph" w:customStyle="1" w:styleId="Preformat">
    <w:name w:val="Preformat"/>
    <w:rsid w:val="007516E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3">
    <w:name w:val="Стиль"/>
    <w:rsid w:val="007516E2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35">
    <w:name w:val="Стиль3"/>
    <w:basedOn w:val="25"/>
    <w:rsid w:val="007516E2"/>
    <w:pPr>
      <w:widowControl w:val="0"/>
      <w:tabs>
        <w:tab w:val="num" w:pos="1127"/>
      </w:tabs>
      <w:adjustRightInd w:val="0"/>
      <w:ind w:left="900" w:firstLine="0"/>
      <w:textAlignment w:val="baseline"/>
    </w:pPr>
    <w:rPr>
      <w:color w:val="auto"/>
      <w:szCs w:val="20"/>
    </w:rPr>
  </w:style>
  <w:style w:type="paragraph" w:customStyle="1" w:styleId="consnonformat0">
    <w:name w:val="consnonformat"/>
    <w:basedOn w:val="a3"/>
    <w:rsid w:val="007516E2"/>
    <w:pPr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a">
    <w:name w:val="Знак1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f4">
    <w:name w:val="Strong"/>
    <w:qFormat/>
    <w:rsid w:val="007516E2"/>
    <w:rPr>
      <w:b/>
      <w:bCs/>
    </w:rPr>
  </w:style>
  <w:style w:type="paragraph" w:customStyle="1" w:styleId="afff5">
    <w:name w:val="Таблица"/>
    <w:basedOn w:val="a3"/>
    <w:autoRedefine/>
    <w:rsid w:val="007516E2"/>
    <w:pPr>
      <w:spacing w:after="0" w:line="240" w:lineRule="auto"/>
      <w:jc w:val="center"/>
    </w:pPr>
    <w:rPr>
      <w:rFonts w:ascii="Arial" w:eastAsia="Times New Roman" w:hAnsi="Arial" w:cs="Times New Roman"/>
      <w:sz w:val="17"/>
      <w:szCs w:val="20"/>
      <w:lang w:eastAsia="ru-RU"/>
    </w:rPr>
  </w:style>
  <w:style w:type="paragraph" w:customStyle="1" w:styleId="afff6">
    <w:name w:val="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b">
    <w:name w:val="Знак1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HTML">
    <w:name w:val="HTML Preformatted"/>
    <w:basedOn w:val="a3"/>
    <w:link w:val="HTML0"/>
    <w:uiPriority w:val="99"/>
    <w:rsid w:val="007516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rsid w:val="007516E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7">
    <w:name w:val="Прижатый влево"/>
    <w:basedOn w:val="a3"/>
    <w:next w:val="a3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f8">
    <w:name w:val="Цветовое выделение"/>
    <w:rsid w:val="007516E2"/>
    <w:rPr>
      <w:b/>
      <w:bCs/>
      <w:color w:val="000080"/>
    </w:rPr>
  </w:style>
  <w:style w:type="paragraph" w:customStyle="1" w:styleId="1c">
    <w:name w:val="Обычный (веб)1"/>
    <w:basedOn w:val="a3"/>
    <w:rsid w:val="007516E2"/>
    <w:pPr>
      <w:widowControl w:val="0"/>
      <w:suppressAutoHyphens/>
      <w:spacing w:after="0" w:line="240" w:lineRule="auto"/>
    </w:pPr>
    <w:rPr>
      <w:rFonts w:eastAsia="Andale Sans UI" w:cs="Times New Roman"/>
      <w:kern w:val="1"/>
      <w:sz w:val="24"/>
      <w:szCs w:val="24"/>
      <w:lang w:eastAsia="ru-RU"/>
    </w:rPr>
  </w:style>
  <w:style w:type="paragraph" w:customStyle="1" w:styleId="afff9">
    <w:name w:val="Содержимое врезки"/>
    <w:basedOn w:val="af1"/>
    <w:rsid w:val="007516E2"/>
    <w:pPr>
      <w:widowControl w:val="0"/>
      <w:spacing w:after="120"/>
      <w:ind w:right="0"/>
      <w:jc w:val="left"/>
    </w:pPr>
    <w:rPr>
      <w:rFonts w:ascii="Times New Roman" w:eastAsia="Andale Sans UI" w:hAnsi="Times New Roman" w:cs="Times New Roman"/>
      <w:color w:val="auto"/>
      <w:kern w:val="1"/>
      <w:sz w:val="24"/>
      <w:lang w:eastAsia="ru-RU"/>
    </w:rPr>
  </w:style>
  <w:style w:type="character" w:styleId="afffa">
    <w:name w:val="Emphasis"/>
    <w:basedOn w:val="a4"/>
    <w:uiPriority w:val="20"/>
    <w:qFormat/>
    <w:rsid w:val="007516E2"/>
    <w:rPr>
      <w:i/>
      <w:iCs/>
    </w:rPr>
  </w:style>
  <w:style w:type="character" w:customStyle="1" w:styleId="70">
    <w:name w:val="Заголовок 7 Знак"/>
    <w:basedOn w:val="a4"/>
    <w:link w:val="7"/>
    <w:uiPriority w:val="99"/>
    <w:rsid w:val="00D90263"/>
    <w:rPr>
      <w:rFonts w:eastAsia="Times New Roman" w:cs="Times New Roman"/>
      <w:color w:val="FF00FF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uiPriority w:val="99"/>
    <w:rsid w:val="00D90263"/>
    <w:rPr>
      <w:rFonts w:ascii="Arial" w:eastAsia="Times New Roman" w:hAnsi="Arial" w:cs="Arial"/>
      <w:color w:val="FF00FF"/>
      <w:sz w:val="22"/>
      <w:szCs w:val="24"/>
      <w:lang w:eastAsia="ru-RU"/>
    </w:rPr>
  </w:style>
  <w:style w:type="character" w:customStyle="1" w:styleId="90">
    <w:name w:val="Заголовок 9 Знак"/>
    <w:basedOn w:val="a4"/>
    <w:link w:val="9"/>
    <w:uiPriority w:val="99"/>
    <w:rsid w:val="00D90263"/>
    <w:rPr>
      <w:rFonts w:ascii="Arial" w:eastAsia="Times New Roman" w:hAnsi="Arial" w:cs="Arial"/>
      <w:sz w:val="22"/>
      <w:szCs w:val="24"/>
      <w:lang w:eastAsia="ru-RU"/>
    </w:rPr>
  </w:style>
  <w:style w:type="numbering" w:customStyle="1" w:styleId="1d">
    <w:name w:val="Нет списка1"/>
    <w:next w:val="a6"/>
    <w:uiPriority w:val="99"/>
    <w:semiHidden/>
    <w:unhideWhenUsed/>
    <w:rsid w:val="00D90263"/>
  </w:style>
  <w:style w:type="paragraph" w:styleId="afffb">
    <w:name w:val="Document Map"/>
    <w:basedOn w:val="a3"/>
    <w:link w:val="afffc"/>
    <w:uiPriority w:val="99"/>
    <w:semiHidden/>
    <w:unhideWhenUsed/>
    <w:rsid w:val="00D90263"/>
    <w:pPr>
      <w:spacing w:after="0" w:line="240" w:lineRule="auto"/>
    </w:pPr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character" w:customStyle="1" w:styleId="afffc">
    <w:name w:val="Схема документа Знак"/>
    <w:basedOn w:val="a4"/>
    <w:link w:val="afffb"/>
    <w:uiPriority w:val="99"/>
    <w:semiHidden/>
    <w:rsid w:val="00D90263"/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paragraph" w:customStyle="1" w:styleId="311">
    <w:name w:val="Светлая сетка — акцент 31"/>
    <w:basedOn w:val="a3"/>
    <w:uiPriority w:val="34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afffd">
    <w:name w:val="Основной стиль"/>
    <w:basedOn w:val="a3"/>
    <w:link w:val="afffe"/>
    <w:rsid w:val="00D90263"/>
    <w:pPr>
      <w:spacing w:after="0" w:line="240" w:lineRule="auto"/>
      <w:ind w:firstLine="680"/>
      <w:jc w:val="both"/>
    </w:pPr>
    <w:rPr>
      <w:rFonts w:ascii="Arial" w:eastAsia="MS ??" w:hAnsi="Arial" w:cs="Times New Roman"/>
      <w:sz w:val="20"/>
      <w:szCs w:val="28"/>
      <w:lang w:val="x-none" w:eastAsia="x-none"/>
    </w:rPr>
  </w:style>
  <w:style w:type="character" w:customStyle="1" w:styleId="afffe">
    <w:name w:val="Основной стиль Знак"/>
    <w:link w:val="afffd"/>
    <w:locked/>
    <w:rsid w:val="00D90263"/>
    <w:rPr>
      <w:rFonts w:ascii="Arial" w:eastAsia="MS ??" w:hAnsi="Arial" w:cs="Times New Roman"/>
      <w:sz w:val="20"/>
      <w:szCs w:val="28"/>
      <w:lang w:val="x-none" w:eastAsia="x-none"/>
    </w:rPr>
  </w:style>
  <w:style w:type="character" w:styleId="affff">
    <w:name w:val="annotation reference"/>
    <w:uiPriority w:val="99"/>
    <w:rsid w:val="00D90263"/>
    <w:rPr>
      <w:rFonts w:cs="Times New Roman"/>
      <w:sz w:val="16"/>
    </w:rPr>
  </w:style>
  <w:style w:type="paragraph" w:customStyle="1" w:styleId="affff0">
    <w:name w:val="Стиль глав правил"/>
    <w:basedOn w:val="a3"/>
    <w:uiPriority w:val="99"/>
    <w:rsid w:val="00D90263"/>
    <w:pPr>
      <w:spacing w:before="200" w:after="0" w:line="240" w:lineRule="auto"/>
      <w:jc w:val="center"/>
      <w:outlineLvl w:val="0"/>
    </w:pPr>
    <w:rPr>
      <w:rFonts w:eastAsia="MS ??" w:cs="Times New Roman"/>
      <w:b/>
      <w:kern w:val="28"/>
      <w:szCs w:val="28"/>
      <w:lang w:eastAsia="ru-RU"/>
    </w:rPr>
  </w:style>
  <w:style w:type="numbering" w:styleId="111111">
    <w:name w:val="Outline List 2"/>
    <w:basedOn w:val="a6"/>
    <w:uiPriority w:val="99"/>
    <w:semiHidden/>
    <w:unhideWhenUsed/>
    <w:rsid w:val="00D90263"/>
    <w:pPr>
      <w:numPr>
        <w:numId w:val="5"/>
      </w:numPr>
    </w:pPr>
  </w:style>
  <w:style w:type="paragraph" w:customStyle="1" w:styleId="a2">
    <w:name w:val="ВидыДеятельности"/>
    <w:basedOn w:val="a3"/>
    <w:uiPriority w:val="99"/>
    <w:rsid w:val="00D90263"/>
    <w:pPr>
      <w:numPr>
        <w:numId w:val="6"/>
      </w:numPr>
      <w:tabs>
        <w:tab w:val="left" w:pos="851"/>
      </w:tabs>
      <w:spacing w:after="80" w:line="240" w:lineRule="auto"/>
      <w:jc w:val="both"/>
    </w:pPr>
    <w:rPr>
      <w:rFonts w:ascii="Arial" w:eastAsia="MS ??" w:hAnsi="Arial" w:cs="Times New Roman"/>
      <w:sz w:val="22"/>
      <w:szCs w:val="20"/>
      <w:lang w:eastAsia="ru-RU"/>
    </w:rPr>
  </w:style>
  <w:style w:type="table" w:customStyle="1" w:styleId="27">
    <w:name w:val="Сетка таблицы2"/>
    <w:basedOn w:val="a5"/>
    <w:next w:val="ab"/>
    <w:uiPriority w:val="39"/>
    <w:rsid w:val="00D90263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1">
    <w:name w:val="Стиль названия"/>
    <w:basedOn w:val="a3"/>
    <w:uiPriority w:val="99"/>
    <w:rsid w:val="00D90263"/>
    <w:pPr>
      <w:spacing w:after="60" w:line="240" w:lineRule="auto"/>
      <w:ind w:firstLine="680"/>
      <w:jc w:val="both"/>
    </w:pPr>
    <w:rPr>
      <w:rFonts w:ascii="Arial" w:eastAsia="MS ??" w:hAnsi="Arial" w:cs="Times New Roman"/>
      <w:b/>
      <w:i/>
      <w:sz w:val="24"/>
      <w:szCs w:val="28"/>
      <w:lang w:eastAsia="ru-RU"/>
    </w:rPr>
  </w:style>
  <w:style w:type="paragraph" w:styleId="affff2">
    <w:name w:val="annotation subject"/>
    <w:basedOn w:val="affa"/>
    <w:next w:val="affa"/>
    <w:link w:val="affff3"/>
    <w:uiPriority w:val="99"/>
    <w:unhideWhenUsed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character" w:customStyle="1" w:styleId="affff3">
    <w:name w:val="Тема примечания Знак"/>
    <w:basedOn w:val="aff9"/>
    <w:link w:val="affff2"/>
    <w:uiPriority w:val="99"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paragraph" w:customStyle="1" w:styleId="121">
    <w:name w:val="Средняя сетка 1 — акцент 21"/>
    <w:basedOn w:val="a3"/>
    <w:uiPriority w:val="34"/>
    <w:qFormat/>
    <w:rsid w:val="00D9026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eastAsia="Times New Roman" w:cs="Times New Roman"/>
      <w:sz w:val="20"/>
      <w:szCs w:val="20"/>
      <w:lang w:eastAsia="ru-RU"/>
    </w:rPr>
  </w:style>
  <w:style w:type="character" w:customStyle="1" w:styleId="211">
    <w:name w:val="Заголовок 2 Знак1"/>
    <w:uiPriority w:val="99"/>
    <w:semiHidden/>
    <w:locked/>
    <w:rsid w:val="00D90263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0">
    <w:name w:val="ConsNormal Знак"/>
    <w:link w:val="ConsNormal1"/>
    <w:uiPriority w:val="99"/>
    <w:rsid w:val="00D90263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szCs w:val="22"/>
      <w:lang w:eastAsia="ru-RU"/>
    </w:rPr>
  </w:style>
  <w:style w:type="character" w:customStyle="1" w:styleId="ConsNormal1">
    <w:name w:val="ConsNormal Знак Знак"/>
    <w:link w:val="ConsNormal0"/>
    <w:uiPriority w:val="99"/>
    <w:locked/>
    <w:rsid w:val="00D90263"/>
    <w:rPr>
      <w:rFonts w:ascii="Arial" w:eastAsia="Times New Roman" w:hAnsi="Arial" w:cs="Times New Roman"/>
      <w:sz w:val="24"/>
      <w:szCs w:val="22"/>
      <w:lang w:eastAsia="ru-RU"/>
    </w:rPr>
  </w:style>
  <w:style w:type="paragraph" w:customStyle="1" w:styleId="ConsTitle">
    <w:name w:val="ConsTitle"/>
    <w:uiPriority w:val="99"/>
    <w:rsid w:val="00D90263"/>
    <w:pPr>
      <w:widowControl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BodyText2Char">
    <w:name w:val="Body Text 2 Char"/>
    <w:aliases w:val="Знак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af4">
    <w:name w:val="Список Знак"/>
    <w:aliases w:val="Знак3 Знак"/>
    <w:link w:val="af3"/>
    <w:uiPriority w:val="99"/>
    <w:locked/>
    <w:rsid w:val="00D90263"/>
    <w:rPr>
      <w:rFonts w:ascii="Impact" w:eastAsia="Times New Roman" w:hAnsi="Impact" w:cs="Tahoma"/>
      <w:color w:val="333333"/>
      <w:sz w:val="18"/>
      <w:szCs w:val="24"/>
      <w:lang w:eastAsia="zh-CN"/>
    </w:rPr>
  </w:style>
  <w:style w:type="paragraph" w:styleId="28">
    <w:name w:val="List 2"/>
    <w:basedOn w:val="a3"/>
    <w:uiPriority w:val="99"/>
    <w:rsid w:val="00D90263"/>
    <w:pPr>
      <w:spacing w:after="0" w:line="240" w:lineRule="auto"/>
      <w:ind w:left="566" w:hanging="283"/>
    </w:pPr>
    <w:rPr>
      <w:rFonts w:eastAsia="Times New Roman" w:cs="Times New Roman"/>
      <w:sz w:val="20"/>
      <w:szCs w:val="20"/>
      <w:lang w:eastAsia="ru-RU"/>
    </w:rPr>
  </w:style>
  <w:style w:type="paragraph" w:styleId="36">
    <w:name w:val="Body Text 3"/>
    <w:basedOn w:val="a3"/>
    <w:link w:val="37"/>
    <w:uiPriority w:val="99"/>
    <w:rsid w:val="00D90263"/>
    <w:pPr>
      <w:spacing w:after="0" w:line="240" w:lineRule="auto"/>
      <w:ind w:right="2975"/>
      <w:jc w:val="both"/>
    </w:pPr>
    <w:rPr>
      <w:rFonts w:eastAsia="Times New Roman" w:cs="Times New Roman"/>
      <w:szCs w:val="28"/>
      <w:lang w:eastAsia="ru-RU"/>
    </w:rPr>
  </w:style>
  <w:style w:type="character" w:customStyle="1" w:styleId="37">
    <w:name w:val="Основной текст 3 Знак"/>
    <w:basedOn w:val="a4"/>
    <w:link w:val="36"/>
    <w:uiPriority w:val="99"/>
    <w:rsid w:val="00D90263"/>
    <w:rPr>
      <w:rFonts w:eastAsia="Times New Roman" w:cs="Times New Roman"/>
      <w:szCs w:val="28"/>
      <w:lang w:eastAsia="ru-RU"/>
    </w:rPr>
  </w:style>
  <w:style w:type="character" w:customStyle="1" w:styleId="BodyTextIndent2Char">
    <w:name w:val="Body Text Indent 2 Char"/>
    <w:aliases w:val="Знак2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BodyTextIndent3Char">
    <w:name w:val="Body Text Indent 3 Char"/>
    <w:aliases w:val="Знак1 Char"/>
    <w:uiPriority w:val="99"/>
    <w:semiHidden/>
    <w:rsid w:val="00D90263"/>
    <w:rPr>
      <w:rFonts w:cs="Times New Roman"/>
      <w:sz w:val="16"/>
      <w:szCs w:val="16"/>
    </w:rPr>
  </w:style>
  <w:style w:type="paragraph" w:styleId="1e">
    <w:name w:val="toc 1"/>
    <w:basedOn w:val="a3"/>
    <w:next w:val="a3"/>
    <w:autoRedefine/>
    <w:uiPriority w:val="99"/>
    <w:semiHidden/>
    <w:rsid w:val="00D90263"/>
    <w:pPr>
      <w:spacing w:before="120" w:after="0" w:line="240" w:lineRule="auto"/>
    </w:pPr>
    <w:rPr>
      <w:rFonts w:eastAsia="Times New Roman" w:cs="Times New Roman"/>
      <w:b/>
      <w:bCs/>
      <w:i/>
      <w:iCs/>
      <w:sz w:val="24"/>
      <w:szCs w:val="24"/>
      <w:lang w:eastAsia="ru-RU"/>
    </w:rPr>
  </w:style>
  <w:style w:type="paragraph" w:styleId="29">
    <w:name w:val="toc 2"/>
    <w:basedOn w:val="a3"/>
    <w:next w:val="a3"/>
    <w:autoRedefine/>
    <w:uiPriority w:val="99"/>
    <w:semiHidden/>
    <w:rsid w:val="00D90263"/>
    <w:pPr>
      <w:spacing w:before="120" w:after="0" w:line="240" w:lineRule="auto"/>
      <w:ind w:left="240"/>
    </w:pPr>
    <w:rPr>
      <w:rFonts w:eastAsia="Times New Roman" w:cs="Times New Roman"/>
      <w:b/>
      <w:bCs/>
      <w:sz w:val="22"/>
      <w:szCs w:val="22"/>
      <w:lang w:eastAsia="ru-RU"/>
    </w:rPr>
  </w:style>
  <w:style w:type="paragraph" w:styleId="38">
    <w:name w:val="toc 3"/>
    <w:basedOn w:val="a3"/>
    <w:next w:val="a3"/>
    <w:autoRedefine/>
    <w:uiPriority w:val="99"/>
    <w:semiHidden/>
    <w:rsid w:val="00D90263"/>
    <w:pPr>
      <w:spacing w:after="0" w:line="240" w:lineRule="auto"/>
      <w:ind w:left="480"/>
    </w:pPr>
    <w:rPr>
      <w:rFonts w:eastAsia="Times New Roman" w:cs="Times New Roman"/>
      <w:sz w:val="20"/>
      <w:szCs w:val="20"/>
      <w:lang w:eastAsia="ru-RU"/>
    </w:rPr>
  </w:style>
  <w:style w:type="paragraph" w:styleId="42">
    <w:name w:val="toc 4"/>
    <w:basedOn w:val="a3"/>
    <w:next w:val="a3"/>
    <w:autoRedefine/>
    <w:uiPriority w:val="99"/>
    <w:semiHidden/>
    <w:rsid w:val="00D90263"/>
    <w:pPr>
      <w:spacing w:after="0" w:line="240" w:lineRule="auto"/>
      <w:ind w:left="720"/>
    </w:pPr>
    <w:rPr>
      <w:rFonts w:eastAsia="Times New Roman" w:cs="Times New Roman"/>
      <w:sz w:val="20"/>
      <w:szCs w:val="20"/>
      <w:lang w:eastAsia="ru-RU"/>
    </w:rPr>
  </w:style>
  <w:style w:type="paragraph" w:styleId="51">
    <w:name w:val="toc 5"/>
    <w:basedOn w:val="a3"/>
    <w:next w:val="a3"/>
    <w:autoRedefine/>
    <w:uiPriority w:val="99"/>
    <w:semiHidden/>
    <w:rsid w:val="00D90263"/>
    <w:pPr>
      <w:spacing w:after="0" w:line="240" w:lineRule="auto"/>
      <w:ind w:left="960"/>
    </w:pPr>
    <w:rPr>
      <w:rFonts w:eastAsia="Times New Roman" w:cs="Times New Roman"/>
      <w:sz w:val="20"/>
      <w:szCs w:val="20"/>
      <w:lang w:eastAsia="ru-RU"/>
    </w:rPr>
  </w:style>
  <w:style w:type="paragraph" w:styleId="61">
    <w:name w:val="toc 6"/>
    <w:basedOn w:val="a3"/>
    <w:next w:val="a3"/>
    <w:autoRedefine/>
    <w:uiPriority w:val="99"/>
    <w:semiHidden/>
    <w:rsid w:val="00D90263"/>
    <w:pPr>
      <w:spacing w:after="0" w:line="240" w:lineRule="auto"/>
      <w:ind w:left="1200"/>
    </w:pPr>
    <w:rPr>
      <w:rFonts w:eastAsia="Times New Roman" w:cs="Times New Roman"/>
      <w:sz w:val="20"/>
      <w:szCs w:val="20"/>
      <w:lang w:eastAsia="ru-RU"/>
    </w:rPr>
  </w:style>
  <w:style w:type="paragraph" w:styleId="71">
    <w:name w:val="toc 7"/>
    <w:basedOn w:val="a3"/>
    <w:next w:val="a3"/>
    <w:autoRedefine/>
    <w:uiPriority w:val="99"/>
    <w:semiHidden/>
    <w:rsid w:val="00D90263"/>
    <w:pPr>
      <w:spacing w:after="0" w:line="240" w:lineRule="auto"/>
      <w:ind w:left="1440"/>
    </w:pPr>
    <w:rPr>
      <w:rFonts w:eastAsia="Times New Roman" w:cs="Times New Roman"/>
      <w:sz w:val="20"/>
      <w:szCs w:val="20"/>
      <w:lang w:eastAsia="ru-RU"/>
    </w:rPr>
  </w:style>
  <w:style w:type="paragraph" w:styleId="81">
    <w:name w:val="toc 8"/>
    <w:basedOn w:val="a3"/>
    <w:next w:val="a3"/>
    <w:autoRedefine/>
    <w:uiPriority w:val="99"/>
    <w:semiHidden/>
    <w:rsid w:val="00D90263"/>
    <w:pPr>
      <w:spacing w:after="0" w:line="240" w:lineRule="auto"/>
      <w:ind w:left="1680"/>
    </w:pPr>
    <w:rPr>
      <w:rFonts w:eastAsia="Times New Roman" w:cs="Times New Roman"/>
      <w:sz w:val="20"/>
      <w:szCs w:val="20"/>
      <w:lang w:eastAsia="ru-RU"/>
    </w:rPr>
  </w:style>
  <w:style w:type="paragraph" w:styleId="91">
    <w:name w:val="toc 9"/>
    <w:basedOn w:val="a3"/>
    <w:next w:val="a3"/>
    <w:autoRedefine/>
    <w:uiPriority w:val="99"/>
    <w:semiHidden/>
    <w:rsid w:val="00D90263"/>
    <w:pPr>
      <w:spacing w:after="0" w:line="240" w:lineRule="auto"/>
      <w:ind w:left="1920"/>
    </w:pPr>
    <w:rPr>
      <w:rFonts w:eastAsia="Times New Roman" w:cs="Times New Roman"/>
      <w:sz w:val="20"/>
      <w:szCs w:val="20"/>
      <w:lang w:eastAsia="ru-RU"/>
    </w:rPr>
  </w:style>
  <w:style w:type="paragraph" w:styleId="affff4">
    <w:name w:val="endnote text"/>
    <w:basedOn w:val="a3"/>
    <w:link w:val="affff5"/>
    <w:uiPriority w:val="99"/>
    <w:semiHidden/>
    <w:rsid w:val="00D90263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ffff5">
    <w:name w:val="Текст концевой сноски Знак"/>
    <w:basedOn w:val="a4"/>
    <w:link w:val="affff4"/>
    <w:uiPriority w:val="99"/>
    <w:semiHidden/>
    <w:rsid w:val="00D90263"/>
    <w:rPr>
      <w:rFonts w:eastAsia="Times New Roman" w:cs="Times New Roman"/>
      <w:sz w:val="20"/>
      <w:szCs w:val="20"/>
      <w:lang w:eastAsia="ru-RU"/>
    </w:rPr>
  </w:style>
  <w:style w:type="character" w:styleId="affff6">
    <w:name w:val="endnote reference"/>
    <w:uiPriority w:val="99"/>
    <w:semiHidden/>
    <w:rsid w:val="00D90263"/>
    <w:rPr>
      <w:rFonts w:cs="Times New Roman"/>
      <w:vertAlign w:val="superscript"/>
    </w:rPr>
  </w:style>
  <w:style w:type="paragraph" w:customStyle="1" w:styleId="affff7">
    <w:name w:val="Основной стиль Знак Знак"/>
    <w:basedOn w:val="a3"/>
    <w:link w:val="affff8"/>
    <w:uiPriority w:val="99"/>
    <w:rsid w:val="00D90263"/>
    <w:pPr>
      <w:spacing w:after="0" w:line="360" w:lineRule="auto"/>
      <w:ind w:firstLine="680"/>
      <w:jc w:val="both"/>
    </w:pPr>
    <w:rPr>
      <w:rFonts w:ascii="Book Antiqua" w:eastAsia="Times New Roman" w:hAnsi="Book Antiqua" w:cs="Times New Roman"/>
      <w:szCs w:val="20"/>
      <w:lang w:eastAsia="ru-RU"/>
    </w:rPr>
  </w:style>
  <w:style w:type="character" w:customStyle="1" w:styleId="affff8">
    <w:name w:val="Основной стиль Знак Знак Знак"/>
    <w:link w:val="affff7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9">
    <w:name w:val="Стиль названия Знак"/>
    <w:basedOn w:val="a3"/>
    <w:link w:val="affffa"/>
    <w:uiPriority w:val="99"/>
    <w:rsid w:val="00D90263"/>
    <w:pPr>
      <w:spacing w:after="240" w:line="240" w:lineRule="auto"/>
      <w:ind w:firstLine="680"/>
      <w:jc w:val="both"/>
    </w:pPr>
    <w:rPr>
      <w:rFonts w:ascii="Book Antiqua" w:eastAsia="Times New Roman" w:hAnsi="Book Antiqua" w:cs="Times New Roman"/>
      <w:b/>
      <w:szCs w:val="20"/>
      <w:lang w:eastAsia="ru-RU"/>
    </w:rPr>
  </w:style>
  <w:style w:type="character" w:customStyle="1" w:styleId="affffa">
    <w:name w:val="Стиль названия Знак Знак"/>
    <w:link w:val="affff9"/>
    <w:uiPriority w:val="99"/>
    <w:locked/>
    <w:rsid w:val="00D90263"/>
    <w:rPr>
      <w:rFonts w:ascii="Book Antiqua" w:eastAsia="Times New Roman" w:hAnsi="Book Antiqua" w:cs="Times New Roman"/>
      <w:b/>
      <w:szCs w:val="20"/>
      <w:lang w:eastAsia="ru-RU"/>
    </w:rPr>
  </w:style>
  <w:style w:type="paragraph" w:customStyle="1" w:styleId="affffb">
    <w:name w:val="Стиль части"/>
    <w:basedOn w:val="1"/>
    <w:uiPriority w:val="99"/>
    <w:rsid w:val="00D90263"/>
    <w:pPr>
      <w:numPr>
        <w:numId w:val="0"/>
      </w:numPr>
      <w:suppressAutoHyphens w:val="0"/>
      <w:spacing w:after="60"/>
      <w:ind w:right="0"/>
    </w:pPr>
    <w:rPr>
      <w:rFonts w:ascii="Arial" w:hAnsi="Arial" w:cs="Arial"/>
      <w:bCs w:val="0"/>
      <w:color w:val="auto"/>
      <w:kern w:val="28"/>
      <w:sz w:val="28"/>
      <w:szCs w:val="32"/>
      <w:lang w:eastAsia="ru-RU"/>
    </w:rPr>
  </w:style>
  <w:style w:type="paragraph" w:customStyle="1" w:styleId="affffc">
    <w:name w:val="Стиль главы"/>
    <w:basedOn w:val="affffb"/>
    <w:uiPriority w:val="99"/>
    <w:rsid w:val="00D90263"/>
    <w:pPr>
      <w:spacing w:before="240"/>
    </w:pPr>
    <w:rPr>
      <w:sz w:val="24"/>
    </w:rPr>
  </w:style>
  <w:style w:type="paragraph" w:customStyle="1" w:styleId="212">
    <w:name w:val="Основной текст с отступом 21"/>
    <w:basedOn w:val="a3"/>
    <w:uiPriority w:val="99"/>
    <w:rsid w:val="00D90263"/>
    <w:pPr>
      <w:spacing w:after="0" w:line="24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paragraph" w:customStyle="1" w:styleId="affffd">
    <w:name w:val="Основной Знак"/>
    <w:basedOn w:val="ConsNormal0"/>
    <w:link w:val="affffe"/>
    <w:uiPriority w:val="99"/>
    <w:rsid w:val="00D90263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e">
    <w:name w:val="Основной Знак Знак"/>
    <w:link w:val="affffd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f">
    <w:name w:val="ПереченьЗон"/>
    <w:basedOn w:val="a3"/>
    <w:uiPriority w:val="99"/>
    <w:rsid w:val="00D90263"/>
    <w:pPr>
      <w:tabs>
        <w:tab w:val="left" w:pos="1418"/>
      </w:tabs>
      <w:snapToGrid w:val="0"/>
      <w:spacing w:after="80" w:line="240" w:lineRule="auto"/>
      <w:ind w:left="1418" w:hanging="851"/>
      <w:jc w:val="both"/>
    </w:pPr>
    <w:rPr>
      <w:rFonts w:ascii="Arial" w:eastAsia="Times New Roman" w:hAnsi="Arial" w:cs="Times New Roman"/>
      <w:sz w:val="22"/>
      <w:szCs w:val="20"/>
      <w:lang w:eastAsia="ru-RU"/>
    </w:rPr>
  </w:style>
  <w:style w:type="paragraph" w:customStyle="1" w:styleId="afffff0">
    <w:name w:val="Зоны"/>
    <w:basedOn w:val="a3"/>
    <w:uiPriority w:val="99"/>
    <w:rsid w:val="00D90263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FR1">
    <w:name w:val="FR1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4080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customStyle="1" w:styleId="afffff1">
    <w:name w:val="Основной"/>
    <w:basedOn w:val="ConsNormal"/>
    <w:uiPriority w:val="99"/>
    <w:rsid w:val="00D90263"/>
    <w:pPr>
      <w:tabs>
        <w:tab w:val="left" w:pos="709"/>
      </w:tabs>
      <w:autoSpaceDE/>
      <w:autoSpaceDN/>
      <w:adjustRightInd/>
      <w:spacing w:line="360" w:lineRule="auto"/>
      <w:ind w:right="0" w:firstLine="709"/>
      <w:jc w:val="both"/>
    </w:pPr>
    <w:rPr>
      <w:b/>
      <w:sz w:val="24"/>
      <w:szCs w:val="28"/>
    </w:rPr>
  </w:style>
  <w:style w:type="character" w:customStyle="1" w:styleId="39">
    <w:name w:val="Знак Знак Знак3"/>
    <w:uiPriority w:val="99"/>
    <w:rsid w:val="00D90263"/>
    <w:rPr>
      <w:b/>
      <w:sz w:val="28"/>
      <w:lang w:val="ru-RU" w:eastAsia="ru-RU"/>
    </w:rPr>
  </w:style>
  <w:style w:type="paragraph" w:customStyle="1" w:styleId="FR2">
    <w:name w:val="FR2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2">
    <w:name w:val="Основной текст 31"/>
    <w:basedOn w:val="a3"/>
    <w:uiPriority w:val="99"/>
    <w:rsid w:val="00D90263"/>
    <w:pPr>
      <w:widowControl w:val="0"/>
      <w:shd w:val="clear" w:color="auto" w:fill="FFFFFF"/>
      <w:spacing w:after="100" w:line="240" w:lineRule="auto"/>
      <w:jc w:val="both"/>
    </w:pPr>
    <w:rPr>
      <w:rFonts w:ascii="Arial" w:eastAsia="Times New Roman" w:hAnsi="Arial" w:cs="Times New Roman"/>
      <w:b/>
      <w:color w:val="000000"/>
      <w:szCs w:val="20"/>
      <w:lang w:eastAsia="ru-RU"/>
    </w:rPr>
  </w:style>
  <w:style w:type="paragraph" w:styleId="afffff2">
    <w:name w:val="Block Text"/>
    <w:basedOn w:val="a3"/>
    <w:uiPriority w:val="99"/>
    <w:rsid w:val="00D90263"/>
    <w:pPr>
      <w:widowControl w:val="0"/>
      <w:tabs>
        <w:tab w:val="right" w:leader="dot" w:pos="9356"/>
      </w:tabs>
      <w:autoSpaceDE w:val="0"/>
      <w:autoSpaceDN w:val="0"/>
      <w:adjustRightInd w:val="0"/>
      <w:spacing w:after="0" w:line="300" w:lineRule="auto"/>
      <w:ind w:left="142" w:right="-217" w:firstLine="98"/>
      <w:jc w:val="both"/>
    </w:pPr>
    <w:rPr>
      <w:rFonts w:ascii="Arial" w:eastAsia="Times New Roman" w:hAnsi="Arial" w:cs="Arial"/>
      <w:sz w:val="22"/>
      <w:szCs w:val="22"/>
      <w:lang w:eastAsia="ru-RU"/>
    </w:rPr>
  </w:style>
  <w:style w:type="paragraph" w:customStyle="1" w:styleId="Iauiue">
    <w:name w:val="Iau?iue"/>
    <w:uiPriority w:val="99"/>
    <w:rsid w:val="00D90263"/>
    <w:pPr>
      <w:widowControl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D90263"/>
    <w:pPr>
      <w:widowControl/>
      <w:ind w:firstLine="284"/>
      <w:jc w:val="both"/>
    </w:pPr>
    <w:rPr>
      <w:rFonts w:ascii="Peterburg" w:hAnsi="Peterburg"/>
    </w:rPr>
  </w:style>
  <w:style w:type="paragraph" w:customStyle="1" w:styleId="00">
    <w:name w:val="Заголовок 0"/>
    <w:uiPriority w:val="99"/>
    <w:rsid w:val="00D90263"/>
    <w:pPr>
      <w:spacing w:after="0" w:line="240" w:lineRule="auto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customStyle="1" w:styleId="afffff3">
    <w:name w:val="НазвТаблицы"/>
    <w:basedOn w:val="a3"/>
    <w:uiPriority w:val="99"/>
    <w:rsid w:val="00D90263"/>
    <w:pPr>
      <w:tabs>
        <w:tab w:val="left" w:pos="567"/>
        <w:tab w:val="right" w:pos="9631"/>
      </w:tabs>
      <w:spacing w:after="80" w:line="240" w:lineRule="auto"/>
      <w:ind w:firstLine="567"/>
    </w:pPr>
    <w:rPr>
      <w:rFonts w:ascii="Arial" w:eastAsia="Times New Roman" w:hAnsi="Arial" w:cs="Times New Roman"/>
      <w:b/>
      <w:sz w:val="22"/>
      <w:szCs w:val="20"/>
      <w:lang w:eastAsia="ru-RU"/>
    </w:rPr>
  </w:style>
  <w:style w:type="paragraph" w:customStyle="1" w:styleId="afffff4">
    <w:name w:val="ОсновнойРаб"/>
    <w:basedOn w:val="25"/>
    <w:autoRedefine/>
    <w:uiPriority w:val="99"/>
    <w:rsid w:val="00D90263"/>
    <w:pPr>
      <w:tabs>
        <w:tab w:val="num" w:pos="0"/>
      </w:tabs>
      <w:ind w:firstLine="561"/>
    </w:pPr>
    <w:rPr>
      <w:rFonts w:ascii="Arial" w:hAnsi="Arial"/>
      <w:color w:val="auto"/>
      <w:szCs w:val="24"/>
    </w:rPr>
  </w:style>
  <w:style w:type="paragraph" w:customStyle="1" w:styleId="afffff5">
    <w:name w:val="Стиль заключения Знак"/>
    <w:basedOn w:val="a3"/>
    <w:link w:val="afffff6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fffff6">
    <w:name w:val="Стиль заключения Знак Знак"/>
    <w:link w:val="afffff5"/>
    <w:uiPriority w:val="99"/>
    <w:locked/>
    <w:rsid w:val="00D90263"/>
    <w:rPr>
      <w:rFonts w:eastAsia="Times New Roman" w:cs="Times New Roman"/>
      <w:szCs w:val="20"/>
      <w:lang w:eastAsia="ru-RU"/>
    </w:rPr>
  </w:style>
  <w:style w:type="paragraph" w:customStyle="1" w:styleId="afffff7">
    <w:name w:val="Обычный.Обычный для диссертации"/>
    <w:uiPriority w:val="99"/>
    <w:rsid w:val="00D90263"/>
    <w:pPr>
      <w:autoSpaceDE w:val="0"/>
      <w:autoSpaceDN w:val="0"/>
      <w:spacing w:after="0" w:line="36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fff8">
    <w:name w:val="Стиль порядка"/>
    <w:basedOn w:val="a3"/>
    <w:uiPriority w:val="99"/>
    <w:rsid w:val="00D90263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1f">
    <w:name w:val="Стиль1"/>
    <w:basedOn w:val="a3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nienie">
    <w:name w:val="nienie"/>
    <w:basedOn w:val="Iauiue"/>
    <w:uiPriority w:val="99"/>
    <w:rsid w:val="00D90263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21">
    <w:name w:val="Средний список 2 — акцент 21"/>
    <w:hidden/>
    <w:uiPriority w:val="99"/>
    <w:rsid w:val="00D90263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110">
    <w:name w:val="Цветной список — акцент 11"/>
    <w:basedOn w:val="a3"/>
    <w:uiPriority w:val="99"/>
    <w:qFormat/>
    <w:rsid w:val="00D90263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blk">
    <w:name w:val="blk"/>
    <w:basedOn w:val="a4"/>
    <w:rsid w:val="00D90263"/>
  </w:style>
  <w:style w:type="paragraph" w:customStyle="1" w:styleId="1f0">
    <w:name w:val="Рецензия1"/>
    <w:next w:val="afffff9"/>
    <w:hidden/>
    <w:uiPriority w:val="99"/>
    <w:semiHidden/>
    <w:rsid w:val="00D90263"/>
    <w:pPr>
      <w:spacing w:after="0" w:line="240" w:lineRule="auto"/>
    </w:pPr>
    <w:rPr>
      <w:rFonts w:ascii="Cambria" w:hAnsi="Cambria"/>
      <w:sz w:val="22"/>
      <w:szCs w:val="22"/>
    </w:rPr>
  </w:style>
  <w:style w:type="paragraph" w:customStyle="1" w:styleId="-11">
    <w:name w:val="Цветной список - Акцент 11"/>
    <w:basedOn w:val="a3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1f1">
    <w:name w:val="Знак Знак1"/>
    <w:basedOn w:val="a3"/>
    <w:rsid w:val="00D90263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styleId="afffff9">
    <w:name w:val="Revision"/>
    <w:hidden/>
    <w:uiPriority w:val="99"/>
    <w:semiHidden/>
    <w:rsid w:val="00D90263"/>
    <w:pPr>
      <w:spacing w:after="0" w:line="240" w:lineRule="auto"/>
    </w:pPr>
  </w:style>
  <w:style w:type="table" w:customStyle="1" w:styleId="3a">
    <w:name w:val="Сетка таблицы3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C078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784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52">
    <w:name w:val="Сетка таблицы5"/>
    <w:basedOn w:val="a5"/>
    <w:next w:val="ab"/>
    <w:rsid w:val="00B37408"/>
    <w:pPr>
      <w:spacing w:after="12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a">
    <w:name w:val="Нет списка2"/>
    <w:next w:val="a6"/>
    <w:uiPriority w:val="99"/>
    <w:semiHidden/>
    <w:unhideWhenUsed/>
    <w:rsid w:val="00B37408"/>
  </w:style>
  <w:style w:type="numbering" w:customStyle="1" w:styleId="111">
    <w:name w:val="Нет списка11"/>
    <w:next w:val="a6"/>
    <w:uiPriority w:val="99"/>
    <w:semiHidden/>
    <w:unhideWhenUsed/>
    <w:rsid w:val="00B37408"/>
  </w:style>
  <w:style w:type="paragraph" w:customStyle="1" w:styleId="s16">
    <w:name w:val="s_16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1">
    <w:name w:val="s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3"/>
    <w:uiPriority w:val="1"/>
    <w:semiHidden/>
    <w:qFormat/>
    <w:rsid w:val="00B37408"/>
    <w:pPr>
      <w:widowControl w:val="0"/>
      <w:suppressAutoHyphens/>
      <w:spacing w:after="0" w:line="100" w:lineRule="atLeast"/>
    </w:pPr>
    <w:rPr>
      <w:rFonts w:eastAsia="Times New Roman" w:cs="Times New Roman"/>
      <w:sz w:val="22"/>
      <w:szCs w:val="22"/>
      <w:lang w:eastAsia="ar-SA"/>
    </w:rPr>
  </w:style>
  <w:style w:type="paragraph" w:customStyle="1" w:styleId="empty">
    <w:name w:val="empty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91">
    <w:name w:val="s_9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3">
    <w:name w:val="s_3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lp">
    <w:name w:val="lp"/>
    <w:basedOn w:val="a4"/>
    <w:rsid w:val="00B37408"/>
  </w:style>
  <w:style w:type="character" w:customStyle="1" w:styleId="o">
    <w:name w:val="o"/>
    <w:basedOn w:val="a4"/>
    <w:rsid w:val="00B37408"/>
  </w:style>
  <w:style w:type="character" w:customStyle="1" w:styleId="replylink">
    <w:name w:val="replylink"/>
    <w:basedOn w:val="a4"/>
    <w:rsid w:val="00B37408"/>
  </w:style>
  <w:style w:type="character" w:customStyle="1" w:styleId="213">
    <w:name w:val="Основной текст 2 Знак1"/>
    <w:basedOn w:val="a4"/>
    <w:uiPriority w:val="99"/>
    <w:semiHidden/>
    <w:rsid w:val="00B37408"/>
    <w:rPr>
      <w:rFonts w:ascii="Times New Roman" w:eastAsia="Times New Roman" w:hAnsi="Times New Roman" w:cs="Times New Roman" w:hint="default"/>
      <w:lang w:eastAsia="ru-RU"/>
    </w:rPr>
  </w:style>
  <w:style w:type="character" w:customStyle="1" w:styleId="s10">
    <w:name w:val="s_10"/>
    <w:basedOn w:val="a4"/>
    <w:rsid w:val="00B37408"/>
  </w:style>
  <w:style w:type="character" w:customStyle="1" w:styleId="UnresolvedMention">
    <w:name w:val="Unresolved Mention"/>
    <w:basedOn w:val="a4"/>
    <w:uiPriority w:val="99"/>
    <w:semiHidden/>
    <w:rsid w:val="00B37408"/>
    <w:rPr>
      <w:color w:val="605E5C"/>
      <w:shd w:val="clear" w:color="auto" w:fill="E1DFDD"/>
    </w:rPr>
  </w:style>
  <w:style w:type="character" w:customStyle="1" w:styleId="highlightsearch">
    <w:name w:val="highlightsearch"/>
    <w:basedOn w:val="a4"/>
    <w:rsid w:val="00B37408"/>
  </w:style>
  <w:style w:type="table" w:customStyle="1" w:styleId="62">
    <w:name w:val="Сетка таблицы6"/>
    <w:basedOn w:val="a5"/>
    <w:next w:val="ab"/>
    <w:rsid w:val="00B37408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5"/>
    <w:uiPriority w:val="39"/>
    <w:rsid w:val="00B37408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59550DF83634FC787F9CE48C12DD3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E0D7D9-C701-4EE4-81CF-133EC80B3D9F}"/>
      </w:docPartPr>
      <w:docPartBody>
        <w:p w:rsidR="0036772E" w:rsidRDefault="000743ED" w:rsidP="000743ED">
          <w:pPr>
            <w:pStyle w:val="559550DF83634FC787F9CE48C12DD30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altName w:val="Times New Roman"/>
    <w:charset w:val="CC"/>
    <w:family w:val="auto"/>
    <w:pitch w:val="variable"/>
  </w:font>
  <w:font w:name="Lucida Grande CY">
    <w:altName w:val="Lucida Console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WenQuanYi Zen Hei Sharp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3ED"/>
    <w:rsid w:val="0004246B"/>
    <w:rsid w:val="000527C7"/>
    <w:rsid w:val="000743ED"/>
    <w:rsid w:val="000767B6"/>
    <w:rsid w:val="0013726B"/>
    <w:rsid w:val="001D6071"/>
    <w:rsid w:val="001D6919"/>
    <w:rsid w:val="002508C6"/>
    <w:rsid w:val="00272BB4"/>
    <w:rsid w:val="00283911"/>
    <w:rsid w:val="00334461"/>
    <w:rsid w:val="0036772E"/>
    <w:rsid w:val="00445F0F"/>
    <w:rsid w:val="00453B90"/>
    <w:rsid w:val="00484337"/>
    <w:rsid w:val="004950C0"/>
    <w:rsid w:val="004E6ECC"/>
    <w:rsid w:val="0055513D"/>
    <w:rsid w:val="00585E93"/>
    <w:rsid w:val="005D5E48"/>
    <w:rsid w:val="00623B6E"/>
    <w:rsid w:val="0065496E"/>
    <w:rsid w:val="007408FF"/>
    <w:rsid w:val="00773AF3"/>
    <w:rsid w:val="007F0189"/>
    <w:rsid w:val="008C2C35"/>
    <w:rsid w:val="00917179"/>
    <w:rsid w:val="009A7964"/>
    <w:rsid w:val="00A065A5"/>
    <w:rsid w:val="00A324C3"/>
    <w:rsid w:val="00A732EA"/>
    <w:rsid w:val="00AC0A38"/>
    <w:rsid w:val="00B63DC3"/>
    <w:rsid w:val="00B825B2"/>
    <w:rsid w:val="00BC11AF"/>
    <w:rsid w:val="00BC1B5D"/>
    <w:rsid w:val="00C435F0"/>
    <w:rsid w:val="00CE7588"/>
    <w:rsid w:val="00CF744A"/>
    <w:rsid w:val="00D171CD"/>
    <w:rsid w:val="00D807AD"/>
    <w:rsid w:val="00DB6E4D"/>
    <w:rsid w:val="00DD0A46"/>
    <w:rsid w:val="00ED6813"/>
    <w:rsid w:val="00F13C7C"/>
    <w:rsid w:val="00F22F94"/>
    <w:rsid w:val="00F5077B"/>
    <w:rsid w:val="00F71522"/>
    <w:rsid w:val="00F9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59550DF83634FC787F9CE48C12DD300">
    <w:name w:val="559550DF83634FC787F9CE48C12DD300"/>
    <w:rsid w:val="000743ED"/>
  </w:style>
  <w:style w:type="paragraph" w:customStyle="1" w:styleId="A67B3922D32E429B83B97DE52566FB2C">
    <w:name w:val="A67B3922D32E429B83B97DE52566FB2C"/>
    <w:rsid w:val="009A7964"/>
  </w:style>
  <w:style w:type="paragraph" w:customStyle="1" w:styleId="65DA69C758E349358F64F28106FFE3A3">
    <w:name w:val="65DA69C758E349358F64F28106FFE3A3"/>
    <w:rsid w:val="00ED681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59550DF83634FC787F9CE48C12DD300">
    <w:name w:val="559550DF83634FC787F9CE48C12DD300"/>
    <w:rsid w:val="000743ED"/>
  </w:style>
  <w:style w:type="paragraph" w:customStyle="1" w:styleId="A67B3922D32E429B83B97DE52566FB2C">
    <w:name w:val="A67B3922D32E429B83B97DE52566FB2C"/>
    <w:rsid w:val="009A7964"/>
  </w:style>
  <w:style w:type="paragraph" w:customStyle="1" w:styleId="65DA69C758E349358F64F28106FFE3A3">
    <w:name w:val="65DA69C758E349358F64F28106FFE3A3"/>
    <w:rsid w:val="00ED68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E8025-8FED-4681-A307-F2B6B816A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7332</Words>
  <Characters>41794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 сельского поселения Большая Константиновка от  29.01.2026 года № 1</vt:lpstr>
    </vt:vector>
  </TitlesOfParts>
  <Company>Krokoz™</Company>
  <LinksUpToDate>false</LinksUpToDate>
  <CharactersWithSpaces>49028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 сельского поселения Большая Константиновка от  29.01.2026 года № 1</dc:title>
  <dc:creator>DolgovaVN</dc:creator>
  <cp:lastModifiedBy>Konst</cp:lastModifiedBy>
  <cp:revision>2</cp:revision>
  <cp:lastPrinted>2020-04-14T04:47:00Z</cp:lastPrinted>
  <dcterms:created xsi:type="dcterms:W3CDTF">2026-03-11T07:24:00Z</dcterms:created>
  <dcterms:modified xsi:type="dcterms:W3CDTF">2026-03-11T07:24:00Z</dcterms:modified>
</cp:coreProperties>
</file>