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D4A" w:rsidRPr="00637D4A" w:rsidRDefault="00637D4A" w:rsidP="000B7D65">
      <w:pPr>
        <w:spacing w:after="0"/>
        <w:jc w:val="center"/>
        <w:rPr>
          <w:rFonts w:eastAsia="Times New Roman" w:cs="Times New Roman"/>
          <w:i/>
          <w:sz w:val="44"/>
          <w:szCs w:val="44"/>
          <w:highlight w:val="cyan"/>
          <w:lang w:eastAsia="ru-RU"/>
        </w:rPr>
      </w:pPr>
      <w:r w:rsidRPr="00637D4A">
        <w:rPr>
          <w:rFonts w:eastAsia="Times New Roman" w:cs="Times New Roman"/>
          <w:i/>
          <w:sz w:val="44"/>
          <w:szCs w:val="44"/>
          <w:highlight w:val="cyan"/>
          <w:lang w:eastAsia="ru-RU"/>
        </w:rPr>
        <w:t>ВЕСТНИК СЕЛЬСКОГО ПОСЕЛЕНИЯ</w:t>
      </w:r>
    </w:p>
    <w:p w:rsidR="00637D4A" w:rsidRPr="00637D4A" w:rsidRDefault="00637D4A" w:rsidP="000B7D65">
      <w:pPr>
        <w:spacing w:after="0"/>
        <w:jc w:val="center"/>
        <w:rPr>
          <w:rFonts w:eastAsia="Times New Roman" w:cs="Times New Roman"/>
          <w:i/>
          <w:sz w:val="44"/>
          <w:szCs w:val="44"/>
          <w:lang w:eastAsia="ru-RU"/>
        </w:rPr>
      </w:pPr>
      <w:r w:rsidRPr="00637D4A">
        <w:rPr>
          <w:rFonts w:eastAsia="Times New Roman" w:cs="Times New Roman"/>
          <w:i/>
          <w:sz w:val="44"/>
          <w:szCs w:val="44"/>
          <w:highlight w:val="cyan"/>
          <w:lang w:eastAsia="ru-RU"/>
        </w:rPr>
        <w:t>БОЛЬШАЯ КОНСТАНТИНОВКА</w:t>
      </w:r>
    </w:p>
    <w:p w:rsidR="00637D4A" w:rsidRPr="009120A1" w:rsidRDefault="00637D4A" w:rsidP="00637D4A">
      <w:pPr>
        <w:spacing w:after="0"/>
        <w:jc w:val="center"/>
        <w:rPr>
          <w:rFonts w:eastAsia="Times New Roman" w:cs="Times New Roman"/>
          <w:b/>
          <w:szCs w:val="28"/>
          <w:u w:val="single"/>
          <w:lang w:eastAsia="ru-RU"/>
        </w:rPr>
      </w:pPr>
      <w:r w:rsidRPr="009120A1">
        <w:rPr>
          <w:rFonts w:eastAsia="Times New Roman" w:cs="Times New Roman"/>
          <w:b/>
          <w:szCs w:val="28"/>
          <w:u w:val="single"/>
          <w:lang w:eastAsia="ru-RU"/>
        </w:rPr>
        <w:t xml:space="preserve">Соучредители -  Собрание Представителей сельского поселения Большая Константиновка  муниципального района </w:t>
      </w:r>
      <w:proofErr w:type="spellStart"/>
      <w:r w:rsidRPr="009120A1">
        <w:rPr>
          <w:rFonts w:eastAsia="Times New Roman" w:cs="Times New Roman"/>
          <w:b/>
          <w:szCs w:val="28"/>
          <w:u w:val="single"/>
          <w:lang w:eastAsia="ru-RU"/>
        </w:rPr>
        <w:t>Кошкинский</w:t>
      </w:r>
      <w:proofErr w:type="spellEnd"/>
      <w:r w:rsidRPr="009120A1">
        <w:rPr>
          <w:rFonts w:eastAsia="Times New Roman" w:cs="Times New Roman"/>
          <w:b/>
          <w:szCs w:val="28"/>
          <w:u w:val="single"/>
          <w:lang w:eastAsia="ru-RU"/>
        </w:rPr>
        <w:t xml:space="preserve">  Самарской области,  Администрация сельского поселения Большая Константиновка  муниципального района </w:t>
      </w:r>
      <w:proofErr w:type="spellStart"/>
      <w:r w:rsidRPr="009120A1">
        <w:rPr>
          <w:rFonts w:eastAsia="Times New Roman" w:cs="Times New Roman"/>
          <w:b/>
          <w:szCs w:val="28"/>
          <w:u w:val="single"/>
          <w:lang w:eastAsia="ru-RU"/>
        </w:rPr>
        <w:t>Кошкинский</w:t>
      </w:r>
      <w:proofErr w:type="spellEnd"/>
      <w:r w:rsidRPr="009120A1">
        <w:rPr>
          <w:rFonts w:eastAsia="Times New Roman" w:cs="Times New Roman"/>
          <w:b/>
          <w:szCs w:val="28"/>
          <w:u w:val="single"/>
          <w:lang w:eastAsia="ru-RU"/>
        </w:rPr>
        <w:t xml:space="preserve">  Самарской области</w:t>
      </w:r>
    </w:p>
    <w:p w:rsidR="00637D4A" w:rsidRPr="003B0A28" w:rsidRDefault="00637D4A" w:rsidP="00637D4A">
      <w:pPr>
        <w:spacing w:after="0" w:line="240" w:lineRule="auto"/>
        <w:jc w:val="center"/>
        <w:rPr>
          <w:rFonts w:eastAsia="Times New Roman" w:cs="Times New Roman"/>
          <w:b/>
          <w:sz w:val="24"/>
          <w:szCs w:val="22"/>
          <w:highlight w:val="lightGray"/>
          <w:lang w:eastAsia="ru-RU"/>
        </w:rPr>
      </w:pPr>
    </w:p>
    <w:p w:rsidR="00637D4A" w:rsidRPr="003B0A28" w:rsidRDefault="00637D4A" w:rsidP="00637D4A">
      <w:pPr>
        <w:spacing w:after="0" w:line="240" w:lineRule="auto"/>
        <w:jc w:val="center"/>
        <w:rPr>
          <w:rFonts w:eastAsia="Times New Roman" w:cs="Times New Roman"/>
          <w:b/>
          <w:bCs/>
          <w:sz w:val="24"/>
          <w:szCs w:val="22"/>
          <w:shd w:val="clear" w:color="auto" w:fill="C0C0C0"/>
          <w:lang w:eastAsia="ru-RU"/>
        </w:rPr>
      </w:pPr>
      <w:r w:rsidRPr="003B0A28">
        <w:rPr>
          <w:rFonts w:eastAsia="Times New Roman" w:cs="Times New Roman"/>
          <w:b/>
          <w:szCs w:val="24"/>
          <w:highlight w:val="lightGray"/>
          <w:lang w:eastAsia="ru-RU"/>
        </w:rPr>
        <w:t xml:space="preserve">выпуск № </w:t>
      </w:r>
      <w:r w:rsidR="009D4C4D">
        <w:rPr>
          <w:rFonts w:eastAsia="Times New Roman" w:cs="Times New Roman"/>
          <w:b/>
          <w:szCs w:val="24"/>
          <w:highlight w:val="lightGray"/>
          <w:lang w:eastAsia="ru-RU"/>
        </w:rPr>
        <w:t xml:space="preserve">3 </w:t>
      </w:r>
      <w:r w:rsidR="0017288C">
        <w:rPr>
          <w:rFonts w:eastAsia="Times New Roman" w:cs="Times New Roman"/>
          <w:b/>
          <w:szCs w:val="24"/>
          <w:highlight w:val="lightGray"/>
          <w:lang w:eastAsia="ru-RU"/>
        </w:rPr>
        <w:t xml:space="preserve"> </w:t>
      </w:r>
      <w:r w:rsidRPr="003B0A28">
        <w:rPr>
          <w:rFonts w:eastAsia="Times New Roman" w:cs="Times New Roman"/>
          <w:b/>
          <w:szCs w:val="24"/>
          <w:highlight w:val="lightGray"/>
          <w:lang w:eastAsia="ru-RU"/>
        </w:rPr>
        <w:t xml:space="preserve">от </w:t>
      </w:r>
      <w:r w:rsidR="009D4C4D">
        <w:rPr>
          <w:rFonts w:eastAsia="Times New Roman" w:cs="Times New Roman"/>
          <w:b/>
          <w:szCs w:val="24"/>
          <w:highlight w:val="lightGray"/>
          <w:lang w:eastAsia="ru-RU"/>
        </w:rPr>
        <w:t>31.03.</w:t>
      </w:r>
      <w:r w:rsidR="00936603">
        <w:rPr>
          <w:rFonts w:eastAsia="Times New Roman" w:cs="Times New Roman"/>
          <w:b/>
          <w:szCs w:val="24"/>
          <w:highlight w:val="lightGray"/>
          <w:lang w:eastAsia="ru-RU"/>
        </w:rPr>
        <w:t>2026</w:t>
      </w:r>
      <w:r w:rsidRPr="003B0A28">
        <w:rPr>
          <w:rFonts w:eastAsia="Times New Roman" w:cs="Times New Roman"/>
          <w:b/>
          <w:szCs w:val="24"/>
          <w:highlight w:val="lightGray"/>
          <w:lang w:eastAsia="ru-RU"/>
        </w:rPr>
        <w:t xml:space="preserve"> </w:t>
      </w:r>
      <w:proofErr w:type="spellStart"/>
      <w:r w:rsidRPr="003B0A28">
        <w:rPr>
          <w:rFonts w:eastAsia="Times New Roman" w:cs="Times New Roman"/>
          <w:b/>
          <w:szCs w:val="24"/>
          <w:highlight w:val="lightGray"/>
          <w:lang w:eastAsia="ru-RU"/>
        </w:rPr>
        <w:t>г</w:t>
      </w:r>
      <w:proofErr w:type="gramStart"/>
      <w:r w:rsidRPr="003B0A28">
        <w:rPr>
          <w:rFonts w:eastAsia="Times New Roman" w:cs="Times New Roman"/>
          <w:b/>
          <w:szCs w:val="24"/>
          <w:highlight w:val="lightGray"/>
          <w:lang w:eastAsia="ru-RU"/>
        </w:rPr>
        <w:t>.</w:t>
      </w:r>
      <w:r w:rsidRPr="003B0A28">
        <w:rPr>
          <w:rFonts w:eastAsia="Times New Roman" w:cs="Times New Roman"/>
          <w:color w:val="FFFFFF"/>
          <w:sz w:val="24"/>
          <w:szCs w:val="22"/>
          <w:lang w:eastAsia="ru-RU"/>
        </w:rPr>
        <w:t>ь</w:t>
      </w:r>
      <w:proofErr w:type="gramEnd"/>
      <w:r w:rsidRPr="003B0A28">
        <w:rPr>
          <w:rFonts w:eastAsia="Times New Roman" w:cs="Times New Roman"/>
          <w:color w:val="FFFFFF"/>
          <w:sz w:val="24"/>
          <w:szCs w:val="22"/>
          <w:lang w:eastAsia="ru-RU"/>
        </w:rPr>
        <w:t>с</w:t>
      </w:r>
      <w:proofErr w:type="spellEnd"/>
      <w:r w:rsidRPr="003B0A28">
        <w:rPr>
          <w:rFonts w:eastAsia="Times New Roman" w:cs="Times New Roman"/>
          <w:b/>
          <w:bCs/>
          <w:sz w:val="24"/>
          <w:szCs w:val="22"/>
          <w:shd w:val="clear" w:color="auto" w:fill="C0C0C0"/>
          <w:lang w:eastAsia="ru-RU"/>
        </w:rPr>
        <w:t xml:space="preserve">  </w:t>
      </w:r>
    </w:p>
    <w:p w:rsidR="00637D4A" w:rsidRPr="003B0A28" w:rsidRDefault="00637D4A" w:rsidP="00637D4A">
      <w:pPr>
        <w:shd w:val="clear" w:color="auto" w:fill="C0C0C0"/>
        <w:autoSpaceDE w:val="0"/>
        <w:spacing w:after="0" w:line="240" w:lineRule="auto"/>
        <w:ind w:hanging="15"/>
        <w:jc w:val="center"/>
        <w:rPr>
          <w:rFonts w:eastAsia="Times New Roman" w:cs="Times New Roman"/>
          <w:b/>
          <w:szCs w:val="24"/>
          <w:lang w:eastAsia="ru-RU"/>
        </w:rPr>
      </w:pPr>
      <w:r w:rsidRPr="003B0A28">
        <w:rPr>
          <w:rFonts w:eastAsia="Times New Roman" w:cs="Times New Roman"/>
          <w:b/>
          <w:bCs/>
          <w:sz w:val="24"/>
          <w:szCs w:val="22"/>
          <w:shd w:val="clear" w:color="auto" w:fill="C0C0C0"/>
          <w:lang w:eastAsia="ru-RU"/>
        </w:rPr>
        <w:t>ОФИЦИАЛЬНОЕ   ОПУБЛИКОВАНИЕ</w:t>
      </w:r>
      <w:r w:rsidRPr="003B0A28">
        <w:rPr>
          <w:rFonts w:eastAsia="Times New Roman" w:cs="Times New Roman"/>
          <w:b/>
          <w:sz w:val="24"/>
          <w:szCs w:val="22"/>
          <w:lang w:eastAsia="ru-RU"/>
        </w:rPr>
        <w:t xml:space="preserve">                                  </w:t>
      </w:r>
    </w:p>
    <w:p w:rsidR="00637D4A" w:rsidRPr="003B0A28" w:rsidRDefault="00637D4A" w:rsidP="00637D4A">
      <w:pPr>
        <w:spacing w:after="0" w:line="240" w:lineRule="auto"/>
        <w:rPr>
          <w:rFonts w:eastAsia="Times New Roman" w:cs="Times New Roman"/>
          <w:b/>
          <w:sz w:val="18"/>
          <w:szCs w:val="16"/>
          <w:lang w:eastAsia="ru-RU"/>
        </w:rPr>
      </w:pPr>
    </w:p>
    <w:p w:rsidR="00B37408" w:rsidRPr="00B37408" w:rsidRDefault="00B37408" w:rsidP="00B37408">
      <w:pPr>
        <w:tabs>
          <w:tab w:val="num" w:pos="200"/>
        </w:tabs>
        <w:spacing w:after="0" w:line="240" w:lineRule="auto"/>
        <w:ind w:left="4536"/>
        <w:jc w:val="center"/>
        <w:outlineLvl w:val="0"/>
        <w:rPr>
          <w:rFonts w:eastAsia="Times New Roman" w:cs="Times New Roman"/>
          <w:sz w:val="22"/>
          <w:szCs w:val="26"/>
          <w:lang w:eastAsia="ru-RU"/>
        </w:rPr>
      </w:pPr>
    </w:p>
    <w:p w:rsidR="00E2144A" w:rsidRPr="003C20C8" w:rsidRDefault="00E2144A" w:rsidP="00E2144A">
      <w:pPr>
        <w:spacing w:after="0" w:line="240" w:lineRule="auto"/>
        <w:jc w:val="center"/>
        <w:rPr>
          <w:b/>
          <w:szCs w:val="28"/>
        </w:rPr>
      </w:pPr>
      <w:r>
        <w:rPr>
          <w:b/>
          <w:szCs w:val="28"/>
        </w:rPr>
        <w:t xml:space="preserve">РОССИЙСКАЯ </w:t>
      </w:r>
      <w:r w:rsidRPr="003C20C8">
        <w:rPr>
          <w:b/>
          <w:szCs w:val="28"/>
        </w:rPr>
        <w:t>ФЕДЕРАЦИЯ</w:t>
      </w:r>
    </w:p>
    <w:p w:rsidR="00E2144A" w:rsidRPr="003C20C8" w:rsidRDefault="00E2144A" w:rsidP="00E2144A">
      <w:pPr>
        <w:spacing w:after="0" w:line="240" w:lineRule="auto"/>
        <w:jc w:val="center"/>
        <w:rPr>
          <w:b/>
          <w:szCs w:val="28"/>
        </w:rPr>
      </w:pPr>
      <w:r>
        <w:rPr>
          <w:b/>
          <w:szCs w:val="28"/>
        </w:rPr>
        <w:t xml:space="preserve">САМАРСКАЯ ОБЛАСТЬ, СОБРАНИЕ </w:t>
      </w:r>
      <w:r w:rsidRPr="003C20C8">
        <w:rPr>
          <w:b/>
          <w:szCs w:val="28"/>
        </w:rPr>
        <w:t>ПРЕДСТАВИТЕЛЕЙ</w:t>
      </w:r>
    </w:p>
    <w:p w:rsidR="00E2144A" w:rsidRPr="003C20C8" w:rsidRDefault="00E2144A" w:rsidP="00E2144A">
      <w:pPr>
        <w:keepNext/>
        <w:spacing w:after="0" w:line="240" w:lineRule="auto"/>
        <w:jc w:val="center"/>
        <w:outlineLvl w:val="0"/>
        <w:rPr>
          <w:b/>
          <w:szCs w:val="28"/>
        </w:rPr>
      </w:pPr>
      <w:r w:rsidRPr="003C20C8">
        <w:rPr>
          <w:b/>
          <w:szCs w:val="28"/>
        </w:rPr>
        <w:t>СЕЛЬ</w:t>
      </w:r>
      <w:r>
        <w:rPr>
          <w:b/>
          <w:szCs w:val="28"/>
        </w:rPr>
        <w:t xml:space="preserve">СКОГО ПОСЕЛЕНИЯ БОЛЬШАЯ КОНСТАНТИНОВКА МУНИЦИПАЛЬНОГО РАЙОНА </w:t>
      </w:r>
      <w:r w:rsidRPr="003C20C8">
        <w:rPr>
          <w:b/>
          <w:szCs w:val="28"/>
        </w:rPr>
        <w:t>КОШКИНСКИЙ</w:t>
      </w:r>
    </w:p>
    <w:p w:rsidR="00E2144A" w:rsidRDefault="00E2144A" w:rsidP="00E2144A">
      <w:pPr>
        <w:spacing w:after="0" w:line="240" w:lineRule="auto"/>
        <w:jc w:val="center"/>
        <w:rPr>
          <w:b/>
          <w:szCs w:val="28"/>
        </w:rPr>
      </w:pPr>
    </w:p>
    <w:p w:rsidR="00E2144A" w:rsidRDefault="00E2144A" w:rsidP="00E2144A">
      <w:pPr>
        <w:spacing w:after="0" w:line="240" w:lineRule="auto"/>
        <w:jc w:val="center"/>
        <w:rPr>
          <w:b/>
          <w:szCs w:val="28"/>
        </w:rPr>
      </w:pPr>
    </w:p>
    <w:p w:rsidR="00E2144A" w:rsidRPr="003C20C8" w:rsidRDefault="00E2144A" w:rsidP="00E2144A">
      <w:pPr>
        <w:spacing w:after="0" w:line="240" w:lineRule="auto"/>
        <w:jc w:val="center"/>
        <w:rPr>
          <w:b/>
          <w:szCs w:val="28"/>
        </w:rPr>
      </w:pPr>
      <w:proofErr w:type="gramStart"/>
      <w:r w:rsidRPr="003C20C8">
        <w:rPr>
          <w:b/>
          <w:szCs w:val="28"/>
        </w:rPr>
        <w:t>Р</w:t>
      </w:r>
      <w:proofErr w:type="gramEnd"/>
      <w:r w:rsidRPr="003C20C8">
        <w:rPr>
          <w:b/>
          <w:szCs w:val="28"/>
        </w:rPr>
        <w:t xml:space="preserve"> Е Ш Е Н И Е</w:t>
      </w:r>
    </w:p>
    <w:p w:rsidR="00E2144A" w:rsidRPr="003C20C8" w:rsidRDefault="00E2144A" w:rsidP="00E2144A">
      <w:pPr>
        <w:spacing w:after="0" w:line="240" w:lineRule="auto"/>
        <w:rPr>
          <w:szCs w:val="28"/>
        </w:rPr>
      </w:pPr>
    </w:p>
    <w:p w:rsidR="00E2144A" w:rsidRDefault="00E2144A" w:rsidP="00E2144A">
      <w:pPr>
        <w:keepNext/>
        <w:spacing w:after="0" w:line="240" w:lineRule="auto"/>
        <w:outlineLvl w:val="1"/>
        <w:rPr>
          <w:szCs w:val="28"/>
        </w:rPr>
      </w:pPr>
      <w:r w:rsidRPr="003C20C8">
        <w:rPr>
          <w:szCs w:val="28"/>
        </w:rPr>
        <w:t xml:space="preserve"> </w:t>
      </w:r>
      <w:r w:rsidRPr="009C55C1">
        <w:rPr>
          <w:szCs w:val="28"/>
        </w:rPr>
        <w:t>от</w:t>
      </w:r>
      <w:r>
        <w:rPr>
          <w:szCs w:val="28"/>
        </w:rPr>
        <w:t xml:space="preserve"> «19</w:t>
      </w:r>
      <w:r w:rsidRPr="009C55C1">
        <w:rPr>
          <w:szCs w:val="28"/>
        </w:rPr>
        <w:t xml:space="preserve"> » </w:t>
      </w:r>
      <w:r>
        <w:rPr>
          <w:szCs w:val="28"/>
        </w:rPr>
        <w:t xml:space="preserve">марта </w:t>
      </w:r>
      <w:r w:rsidRPr="009C55C1">
        <w:rPr>
          <w:szCs w:val="28"/>
        </w:rPr>
        <w:t xml:space="preserve">2026 года                    </w:t>
      </w:r>
      <w:r>
        <w:rPr>
          <w:szCs w:val="28"/>
        </w:rPr>
        <w:t xml:space="preserve">                          № 34</w:t>
      </w:r>
      <w:r w:rsidRPr="003C20C8">
        <w:rPr>
          <w:szCs w:val="28"/>
        </w:rPr>
        <w:t xml:space="preserve">   </w:t>
      </w:r>
    </w:p>
    <w:p w:rsidR="00E2144A" w:rsidRPr="003C20C8" w:rsidRDefault="00E2144A" w:rsidP="00E2144A">
      <w:pPr>
        <w:keepNext/>
        <w:spacing w:after="0" w:line="240" w:lineRule="auto"/>
        <w:outlineLvl w:val="1"/>
        <w:rPr>
          <w:szCs w:val="28"/>
        </w:rPr>
      </w:pPr>
      <w:r w:rsidRPr="003C20C8">
        <w:rPr>
          <w:szCs w:val="28"/>
        </w:rPr>
        <w:t xml:space="preserve"> </w:t>
      </w:r>
    </w:p>
    <w:p w:rsidR="00E2144A" w:rsidRPr="005E3F86" w:rsidRDefault="00E2144A" w:rsidP="00E2144A">
      <w:pPr>
        <w:spacing w:after="0" w:line="360" w:lineRule="auto"/>
        <w:rPr>
          <w:rFonts w:eastAsia="Times New Roman"/>
          <w:b/>
          <w:szCs w:val="28"/>
        </w:rPr>
      </w:pPr>
    </w:p>
    <w:p w:rsidR="00E2144A" w:rsidRPr="005E3F86" w:rsidRDefault="00E2144A" w:rsidP="00E2144A">
      <w:pPr>
        <w:spacing w:after="0"/>
        <w:ind w:firstLine="567"/>
        <w:jc w:val="center"/>
        <w:rPr>
          <w:rFonts w:eastAsia="Times New Roman"/>
          <w:b/>
          <w:szCs w:val="28"/>
        </w:rPr>
      </w:pPr>
      <w:r w:rsidRPr="005E3F86">
        <w:rPr>
          <w:rFonts w:eastAsia="Times New Roman"/>
          <w:b/>
          <w:szCs w:val="28"/>
        </w:rPr>
        <w:t xml:space="preserve">О внесении изменений в решение Собрания представителей сельского поселения </w:t>
      </w:r>
      <w:r>
        <w:rPr>
          <w:rFonts w:eastAsia="Times New Roman"/>
          <w:b/>
          <w:szCs w:val="28"/>
        </w:rPr>
        <w:t xml:space="preserve">Большая Константиновка </w:t>
      </w:r>
      <w:r w:rsidRPr="005E3F86">
        <w:rPr>
          <w:rFonts w:eastAsia="Times New Roman"/>
          <w:b/>
          <w:szCs w:val="28"/>
        </w:rPr>
        <w:t xml:space="preserve"> муниципального района </w:t>
      </w:r>
      <w:proofErr w:type="spellStart"/>
      <w:r w:rsidRPr="005E3F86">
        <w:rPr>
          <w:rFonts w:eastAsia="Times New Roman"/>
          <w:b/>
          <w:szCs w:val="28"/>
        </w:rPr>
        <w:t>Кошкинский</w:t>
      </w:r>
      <w:proofErr w:type="spellEnd"/>
      <w:r w:rsidRPr="005E3F86">
        <w:rPr>
          <w:rFonts w:eastAsia="Times New Roman"/>
          <w:b/>
          <w:szCs w:val="28"/>
        </w:rPr>
        <w:t xml:space="preserve"> Самарской области от 27.03.2025 года № 219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r>
        <w:rPr>
          <w:rFonts w:eastAsia="Times New Roman"/>
          <w:b/>
          <w:szCs w:val="28"/>
        </w:rPr>
        <w:t xml:space="preserve">Большая Константиновка </w:t>
      </w:r>
      <w:r w:rsidRPr="005E3F86">
        <w:rPr>
          <w:rFonts w:eastAsia="Times New Roman"/>
          <w:b/>
          <w:szCs w:val="28"/>
        </w:rPr>
        <w:t xml:space="preserve"> муниципального района </w:t>
      </w:r>
      <w:proofErr w:type="spellStart"/>
      <w:r w:rsidRPr="005E3F86">
        <w:rPr>
          <w:rFonts w:eastAsia="Times New Roman"/>
          <w:b/>
          <w:szCs w:val="28"/>
        </w:rPr>
        <w:t>Кошкинский</w:t>
      </w:r>
      <w:proofErr w:type="spellEnd"/>
      <w:r w:rsidRPr="005E3F86">
        <w:rPr>
          <w:rFonts w:eastAsia="Times New Roman"/>
          <w:b/>
          <w:szCs w:val="28"/>
        </w:rPr>
        <w:t xml:space="preserve"> Самарской области»</w:t>
      </w:r>
    </w:p>
    <w:p w:rsidR="00E2144A" w:rsidRPr="005E3F86" w:rsidRDefault="00E2144A" w:rsidP="00E2144A">
      <w:pPr>
        <w:spacing w:after="0"/>
        <w:ind w:firstLine="567"/>
        <w:jc w:val="both"/>
        <w:rPr>
          <w:rFonts w:eastAsia="Times New Roman"/>
          <w:szCs w:val="28"/>
        </w:rPr>
      </w:pPr>
    </w:p>
    <w:p w:rsidR="00E2144A" w:rsidRPr="005E3F86" w:rsidRDefault="00E2144A" w:rsidP="00E2144A">
      <w:pPr>
        <w:spacing w:after="0"/>
        <w:ind w:firstLine="567"/>
        <w:jc w:val="both"/>
        <w:rPr>
          <w:rFonts w:eastAsia="Times New Roman"/>
          <w:szCs w:val="28"/>
          <w:shd w:val="clear" w:color="auto" w:fill="FFFFFF"/>
        </w:rPr>
      </w:pPr>
      <w:proofErr w:type="gramStart"/>
      <w:r w:rsidRPr="005E3F86">
        <w:rPr>
          <w:rFonts w:eastAsia="Times New Roman"/>
          <w:szCs w:val="28"/>
        </w:rPr>
        <w:t xml:space="preserve">В целях приведения нормативного правового акта в соответствие с действующим законодательством, а также в связи с поступившим протестом прокуратуры </w:t>
      </w:r>
      <w:proofErr w:type="spellStart"/>
      <w:r w:rsidRPr="005E3F86">
        <w:rPr>
          <w:rFonts w:eastAsia="Times New Roman"/>
          <w:szCs w:val="28"/>
        </w:rPr>
        <w:t>Кошкинского</w:t>
      </w:r>
      <w:proofErr w:type="spellEnd"/>
      <w:r w:rsidRPr="005E3F86">
        <w:rPr>
          <w:rFonts w:eastAsia="Times New Roman"/>
          <w:szCs w:val="28"/>
        </w:rPr>
        <w:t xml:space="preserve"> района Самарской области от 11.03.2026 №07-02-2026/Прдп312-26-234, руководствуясь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сельского поселения</w:t>
      </w:r>
      <w:proofErr w:type="gramEnd"/>
      <w:r w:rsidRPr="005E3F86">
        <w:rPr>
          <w:rFonts w:eastAsia="Times New Roman"/>
          <w:szCs w:val="28"/>
        </w:rPr>
        <w:t xml:space="preserve"> </w:t>
      </w:r>
      <w:r>
        <w:rPr>
          <w:rFonts w:eastAsia="Times New Roman"/>
          <w:szCs w:val="28"/>
        </w:rPr>
        <w:t xml:space="preserve">Большая Константиновка </w:t>
      </w:r>
      <w:r w:rsidRPr="005E3F86">
        <w:rPr>
          <w:rFonts w:eastAsia="Times New Roman"/>
          <w:szCs w:val="28"/>
          <w:shd w:val="clear" w:color="auto" w:fill="FFFFFF"/>
        </w:rPr>
        <w:t xml:space="preserve"> муниципального района </w:t>
      </w:r>
      <w:proofErr w:type="spellStart"/>
      <w:r w:rsidRPr="005E3F86">
        <w:rPr>
          <w:rFonts w:eastAsia="Times New Roman"/>
          <w:szCs w:val="28"/>
          <w:shd w:val="clear" w:color="auto" w:fill="FFFFFF"/>
        </w:rPr>
        <w:t>Кошкинский</w:t>
      </w:r>
      <w:proofErr w:type="spellEnd"/>
      <w:r w:rsidRPr="005E3F86">
        <w:rPr>
          <w:rFonts w:eastAsia="Times New Roman"/>
          <w:szCs w:val="28"/>
          <w:shd w:val="clear" w:color="auto" w:fill="FFFFFF"/>
        </w:rPr>
        <w:t xml:space="preserve"> Самарской области, Собрание Представителей </w:t>
      </w:r>
      <w:r w:rsidRPr="005E3F86">
        <w:rPr>
          <w:rFonts w:eastAsia="Times New Roman"/>
          <w:szCs w:val="28"/>
        </w:rPr>
        <w:t xml:space="preserve">сельского поселения </w:t>
      </w:r>
      <w:r>
        <w:rPr>
          <w:rFonts w:eastAsia="Times New Roman"/>
          <w:szCs w:val="28"/>
        </w:rPr>
        <w:t xml:space="preserve">Большая Константиновка </w:t>
      </w:r>
      <w:r w:rsidRPr="005E3F86">
        <w:rPr>
          <w:rFonts w:eastAsia="Times New Roman"/>
          <w:szCs w:val="28"/>
          <w:shd w:val="clear" w:color="auto" w:fill="FFFFFF"/>
        </w:rPr>
        <w:t xml:space="preserve"> муниципального района </w:t>
      </w:r>
      <w:proofErr w:type="spellStart"/>
      <w:r w:rsidRPr="005E3F86">
        <w:rPr>
          <w:rFonts w:eastAsia="Times New Roman"/>
          <w:szCs w:val="28"/>
          <w:shd w:val="clear" w:color="auto" w:fill="FFFFFF"/>
        </w:rPr>
        <w:t>Кошкинский</w:t>
      </w:r>
      <w:proofErr w:type="spellEnd"/>
      <w:r w:rsidRPr="005E3F86">
        <w:rPr>
          <w:rFonts w:eastAsia="Times New Roman"/>
          <w:szCs w:val="28"/>
          <w:shd w:val="clear" w:color="auto" w:fill="FFFFFF"/>
        </w:rPr>
        <w:t xml:space="preserve"> Самарской области </w:t>
      </w:r>
    </w:p>
    <w:p w:rsidR="00E2144A" w:rsidRPr="005E3F86" w:rsidRDefault="00E2144A" w:rsidP="00E2144A">
      <w:pPr>
        <w:spacing w:after="0"/>
        <w:ind w:firstLine="567"/>
        <w:jc w:val="both"/>
        <w:rPr>
          <w:rFonts w:eastAsia="Times New Roman"/>
          <w:b/>
          <w:szCs w:val="28"/>
        </w:rPr>
      </w:pPr>
    </w:p>
    <w:p w:rsidR="00E2144A" w:rsidRPr="005E3F86" w:rsidRDefault="00E2144A" w:rsidP="00E2144A">
      <w:pPr>
        <w:spacing w:after="0" w:line="240" w:lineRule="auto"/>
        <w:ind w:firstLine="567"/>
        <w:jc w:val="center"/>
        <w:rPr>
          <w:rFonts w:eastAsia="Times New Roman"/>
          <w:szCs w:val="28"/>
        </w:rPr>
      </w:pPr>
      <w:r w:rsidRPr="005E3F86">
        <w:rPr>
          <w:rFonts w:eastAsia="Times New Roman"/>
          <w:szCs w:val="28"/>
        </w:rPr>
        <w:t>РЕШИЛО:</w:t>
      </w:r>
    </w:p>
    <w:p w:rsidR="00E2144A" w:rsidRPr="005E3F86" w:rsidRDefault="00E2144A" w:rsidP="00E2144A">
      <w:pPr>
        <w:spacing w:after="0" w:line="240" w:lineRule="auto"/>
        <w:ind w:firstLine="567"/>
        <w:jc w:val="center"/>
        <w:rPr>
          <w:rFonts w:eastAsia="Times New Roman"/>
          <w:szCs w:val="28"/>
        </w:rPr>
      </w:pPr>
    </w:p>
    <w:p w:rsidR="00E2144A" w:rsidRPr="005E3F86" w:rsidRDefault="00E2144A" w:rsidP="00E2144A">
      <w:pPr>
        <w:spacing w:after="0" w:line="240" w:lineRule="auto"/>
        <w:ind w:firstLine="567"/>
        <w:jc w:val="both"/>
        <w:rPr>
          <w:rFonts w:eastAsia="Times New Roman"/>
          <w:szCs w:val="28"/>
        </w:rPr>
      </w:pPr>
      <w:r w:rsidRPr="005E3F86">
        <w:rPr>
          <w:rFonts w:eastAsia="Times New Roman"/>
          <w:szCs w:val="28"/>
        </w:rPr>
        <w:t xml:space="preserve">1. Протест прокуратуры </w:t>
      </w:r>
      <w:proofErr w:type="spellStart"/>
      <w:r w:rsidRPr="005E3F86">
        <w:rPr>
          <w:rFonts w:eastAsia="Times New Roman"/>
          <w:szCs w:val="28"/>
        </w:rPr>
        <w:t>Кошкинского</w:t>
      </w:r>
      <w:proofErr w:type="spellEnd"/>
      <w:r w:rsidRPr="005E3F86">
        <w:rPr>
          <w:rFonts w:eastAsia="Times New Roman"/>
          <w:szCs w:val="28"/>
        </w:rPr>
        <w:t xml:space="preserve"> района Самарской области от 11.03.2026 №07-02-2026/Прдп312-26-234</w:t>
      </w:r>
      <w:r>
        <w:rPr>
          <w:rFonts w:eastAsia="Times New Roman"/>
          <w:szCs w:val="28"/>
        </w:rPr>
        <w:t xml:space="preserve"> </w:t>
      </w:r>
      <w:r w:rsidRPr="005E3F86">
        <w:rPr>
          <w:rFonts w:eastAsia="Times New Roman"/>
          <w:szCs w:val="28"/>
        </w:rPr>
        <w:t>удовлетворить.</w:t>
      </w:r>
    </w:p>
    <w:p w:rsidR="00E2144A" w:rsidRPr="005E3F86" w:rsidRDefault="00E2144A" w:rsidP="00E2144A">
      <w:pPr>
        <w:spacing w:after="0"/>
        <w:ind w:firstLine="567"/>
        <w:jc w:val="both"/>
        <w:rPr>
          <w:rFonts w:eastAsia="Times New Roman"/>
          <w:bCs/>
          <w:color w:val="000000"/>
          <w:szCs w:val="28"/>
        </w:rPr>
      </w:pPr>
      <w:r w:rsidRPr="005E3F86">
        <w:rPr>
          <w:rFonts w:eastAsia="Times New Roman"/>
          <w:szCs w:val="28"/>
        </w:rPr>
        <w:t xml:space="preserve">2. </w:t>
      </w:r>
      <w:proofErr w:type="gramStart"/>
      <w:r w:rsidRPr="005E3F86">
        <w:rPr>
          <w:rFonts w:eastAsia="Times New Roman"/>
          <w:szCs w:val="28"/>
        </w:rPr>
        <w:t>Внести в</w:t>
      </w:r>
      <w:r w:rsidRPr="005E3F86">
        <w:rPr>
          <w:rFonts w:eastAsia="Times New Roman"/>
          <w:b/>
          <w:szCs w:val="28"/>
        </w:rPr>
        <w:t xml:space="preserve"> </w:t>
      </w:r>
      <w:r w:rsidRPr="005E3F86">
        <w:rPr>
          <w:rFonts w:eastAsia="Times New Roman"/>
          <w:szCs w:val="28"/>
        </w:rPr>
        <w:t xml:space="preserve">решение Собрания представителей сельского поселения </w:t>
      </w:r>
      <w:r>
        <w:rPr>
          <w:rFonts w:eastAsia="Times New Roman"/>
          <w:szCs w:val="28"/>
        </w:rPr>
        <w:t xml:space="preserve">Большая Константиновка </w:t>
      </w:r>
      <w:r w:rsidRPr="005E3F86">
        <w:rPr>
          <w:rFonts w:eastAsia="Times New Roman"/>
          <w:szCs w:val="28"/>
          <w:shd w:val="clear" w:color="auto" w:fill="FFFFFF"/>
        </w:rPr>
        <w:t xml:space="preserve"> </w:t>
      </w:r>
      <w:r w:rsidRPr="005E3F86">
        <w:rPr>
          <w:rFonts w:eastAsia="Times New Roman"/>
          <w:szCs w:val="28"/>
        </w:rPr>
        <w:t xml:space="preserve">муниципального района </w:t>
      </w:r>
      <w:proofErr w:type="spellStart"/>
      <w:r w:rsidRPr="005E3F86">
        <w:rPr>
          <w:rFonts w:eastAsia="Times New Roman"/>
          <w:szCs w:val="28"/>
        </w:rPr>
        <w:t>Кошкинский</w:t>
      </w:r>
      <w:proofErr w:type="spellEnd"/>
      <w:r w:rsidRPr="005E3F86">
        <w:rPr>
          <w:rFonts w:eastAsia="Times New Roman"/>
          <w:szCs w:val="28"/>
        </w:rPr>
        <w:t xml:space="preserve"> Самарской области от 27.03.2025г. № 219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r>
        <w:rPr>
          <w:rFonts w:eastAsia="Times New Roman"/>
          <w:szCs w:val="28"/>
        </w:rPr>
        <w:t>Большая Константиновка</w:t>
      </w:r>
      <w:r w:rsidRPr="005E3F86">
        <w:rPr>
          <w:rFonts w:eastAsia="Times New Roman"/>
          <w:szCs w:val="28"/>
        </w:rPr>
        <w:t xml:space="preserve"> муниципального района </w:t>
      </w:r>
      <w:proofErr w:type="spellStart"/>
      <w:r w:rsidRPr="005E3F86">
        <w:rPr>
          <w:rFonts w:eastAsia="Times New Roman"/>
          <w:szCs w:val="28"/>
        </w:rPr>
        <w:t>Кошкинский</w:t>
      </w:r>
      <w:proofErr w:type="spellEnd"/>
      <w:r w:rsidRPr="005E3F86">
        <w:rPr>
          <w:rFonts w:eastAsia="Times New Roman"/>
          <w:szCs w:val="28"/>
        </w:rPr>
        <w:t xml:space="preserve"> Самарской области» </w:t>
      </w:r>
      <w:r w:rsidRPr="005E3F86">
        <w:rPr>
          <w:rFonts w:eastAsia="Times New Roman"/>
          <w:bCs/>
          <w:color w:val="000000"/>
          <w:szCs w:val="28"/>
        </w:rPr>
        <w:t>(далее – Положение) следующие изменения:</w:t>
      </w:r>
      <w:proofErr w:type="gramEnd"/>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bCs/>
          <w:color w:val="000000"/>
          <w:szCs w:val="28"/>
        </w:rPr>
        <w:t xml:space="preserve">       </w:t>
      </w:r>
      <w:r w:rsidRPr="005E3F86">
        <w:rPr>
          <w:rFonts w:eastAsia="Times New Roman"/>
          <w:color w:val="000000"/>
          <w:szCs w:val="28"/>
          <w:lang w:eastAsia="ar-SA"/>
        </w:rPr>
        <w:t>2.1. Раздел 1 Положения дополнить пунктом 1.9 следующего содержания:</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«1.9. 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roofErr w:type="gramStart"/>
      <w:r w:rsidRPr="005E3F86">
        <w:rPr>
          <w:rFonts w:eastAsia="Times New Roman"/>
          <w:color w:val="000000"/>
          <w:szCs w:val="28"/>
          <w:lang w:eastAsia="ar-SA"/>
        </w:rPr>
        <w:t>.»;</w:t>
      </w:r>
      <w:proofErr w:type="gramEnd"/>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 xml:space="preserve">       2.2. Пункт 2.3 Положения дополнить предложением следующего содержания:</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«Объект контроля считается отнесенным к одной из категорий риска после внесения сведений в единый реестр видов контроля</w:t>
      </w:r>
      <w:proofErr w:type="gramStart"/>
      <w:r w:rsidRPr="005E3F86">
        <w:rPr>
          <w:rFonts w:eastAsia="Times New Roman"/>
          <w:color w:val="000000"/>
          <w:szCs w:val="28"/>
          <w:lang w:eastAsia="ar-SA"/>
        </w:rPr>
        <w:t>.»;</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proofErr w:type="gramEnd"/>
      <w:r w:rsidRPr="005E3F86">
        <w:rPr>
          <w:rFonts w:eastAsia="Times New Roman"/>
          <w:color w:val="000000"/>
          <w:szCs w:val="28"/>
          <w:lang w:eastAsia="ar-SA"/>
        </w:rPr>
        <w:t xml:space="preserve">       2.3. Подпункты 1 и 2 пункта 2.4 Положения изложить в следующей редакции:</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«1) для объектов контроля, отнесенных к категории среднего риска - не более одного обязательного профилактического визита в 5 лет;</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2) для объектов контроля, отнесенных к категории умеренного риска - не более одного обязательного профилактического визита в 6 лет</w:t>
      </w:r>
      <w:proofErr w:type="gramStart"/>
      <w:r w:rsidRPr="005E3F86">
        <w:rPr>
          <w:rFonts w:eastAsia="Times New Roman"/>
          <w:color w:val="000000"/>
          <w:szCs w:val="28"/>
          <w:lang w:eastAsia="ar-SA"/>
        </w:rPr>
        <w:t>.»;</w:t>
      </w:r>
      <w:proofErr w:type="gramEnd"/>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 xml:space="preserve">       2.4. Абзац первый пункта 3.8 Положения </w:t>
      </w:r>
      <w:bookmarkStart w:id="0" w:name="_Hlk222128582"/>
      <w:r w:rsidRPr="005E3F86">
        <w:rPr>
          <w:rFonts w:eastAsia="Times New Roman"/>
          <w:color w:val="000000"/>
          <w:szCs w:val="28"/>
          <w:lang w:eastAsia="ar-SA"/>
        </w:rPr>
        <w:t>после слов «посредством видео-конференц-связи</w:t>
      </w:r>
      <w:proofErr w:type="gramStart"/>
      <w:r w:rsidRPr="005E3F86">
        <w:rPr>
          <w:rFonts w:eastAsia="Times New Roman"/>
          <w:color w:val="000000"/>
          <w:szCs w:val="28"/>
          <w:lang w:eastAsia="ar-SA"/>
        </w:rPr>
        <w:t>,»</w:t>
      </w:r>
      <w:proofErr w:type="gramEnd"/>
      <w:r w:rsidRPr="005E3F86">
        <w:rPr>
          <w:rFonts w:eastAsia="Times New Roman"/>
          <w:color w:val="000000"/>
          <w:szCs w:val="28"/>
          <w:lang w:eastAsia="ar-SA"/>
        </w:rPr>
        <w:t xml:space="preserve"> дополнить словами «использования мобильного приложения «Инспектор»,»</w:t>
      </w:r>
      <w:bookmarkEnd w:id="0"/>
      <w:r w:rsidRPr="005E3F86">
        <w:rPr>
          <w:rFonts w:eastAsia="Times New Roman"/>
          <w:color w:val="000000"/>
          <w:szCs w:val="28"/>
          <w:lang w:eastAsia="ar-SA"/>
        </w:rPr>
        <w:t>;</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 xml:space="preserve">       2.5. </w:t>
      </w:r>
      <w:bookmarkStart w:id="1" w:name="_Hlk222128627"/>
      <w:r w:rsidRPr="005E3F86">
        <w:rPr>
          <w:rFonts w:eastAsia="Times New Roman"/>
          <w:color w:val="000000"/>
          <w:szCs w:val="28"/>
          <w:lang w:eastAsia="ar-SA"/>
        </w:rPr>
        <w:t>Подпункт 3 пункта 4.1 Положения изложить в следующей редакции:</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«3) документарная проверка (в случае, если имеющихся в распоряжении администрации сведений и документов недостаточно, посредством получения письменных объяснений, истребования документов);»;</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 xml:space="preserve">      2.6. </w:t>
      </w:r>
      <w:bookmarkEnd w:id="1"/>
      <w:r w:rsidRPr="005E3F86">
        <w:rPr>
          <w:rFonts w:eastAsia="Times New Roman"/>
          <w:color w:val="000000"/>
          <w:szCs w:val="28"/>
          <w:lang w:eastAsia="ar-SA"/>
        </w:rPr>
        <w:t>Пункт 4.10 Положения дополнить абзацем следующего содержания:</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proofErr w:type="gramStart"/>
      <w:r w:rsidRPr="005E3F86">
        <w:rPr>
          <w:rFonts w:eastAsia="Times New Roman"/>
          <w:color w:val="000000"/>
          <w:szCs w:val="28"/>
          <w:lang w:eastAsia="ar-SA"/>
        </w:rPr>
        <w:t xml:space="preserve">«Действие требований, установленных абзацем вторым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 </w:t>
      </w:r>
      <w:r w:rsidRPr="005E3F86">
        <w:rPr>
          <w:rFonts w:eastAsia="Times New Roman"/>
          <w:color w:val="000000"/>
          <w:szCs w:val="28"/>
          <w:lang w:eastAsia="ar-SA"/>
        </w:rPr>
        <w:lastRenderedPageBreak/>
        <w:t>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w:t>
      </w:r>
      <w:proofErr w:type="gramEnd"/>
      <w:r w:rsidRPr="005E3F86">
        <w:rPr>
          <w:rFonts w:eastAsia="Times New Roman"/>
          <w:color w:val="000000"/>
          <w:szCs w:val="28"/>
          <w:lang w:eastAsia="ar-SA"/>
        </w:rPr>
        <w:t xml:space="preserve"> малого и среднего предпринимательства в Российской Федерации» для малых предприятий, а в части проведения выездных проверок </w:t>
      </w:r>
      <w:proofErr w:type="spellStart"/>
      <w:r w:rsidRPr="005E3F86">
        <w:rPr>
          <w:rFonts w:eastAsia="Times New Roman"/>
          <w:color w:val="000000"/>
          <w:szCs w:val="28"/>
          <w:lang w:eastAsia="ar-SA"/>
        </w:rPr>
        <w:t>микропредприятий</w:t>
      </w:r>
      <w:proofErr w:type="spellEnd"/>
      <w:r w:rsidRPr="005E3F86">
        <w:rPr>
          <w:rFonts w:eastAsia="Times New Roman"/>
          <w:color w:val="000000"/>
          <w:szCs w:val="28"/>
          <w:lang w:eastAsia="ar-SA"/>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5E3F86">
        <w:rPr>
          <w:rFonts w:eastAsia="Times New Roman"/>
          <w:color w:val="000000"/>
          <w:szCs w:val="28"/>
          <w:lang w:eastAsia="ar-SA"/>
        </w:rPr>
        <w:t>микропредприятий</w:t>
      </w:r>
      <w:proofErr w:type="spellEnd"/>
      <w:r w:rsidRPr="005E3F86">
        <w:rPr>
          <w:rFonts w:eastAsia="Times New Roman"/>
          <w:color w:val="000000"/>
          <w:szCs w:val="28"/>
          <w:lang w:eastAsia="ar-SA"/>
        </w:rPr>
        <w:t>.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roofErr w:type="gramStart"/>
      <w:r w:rsidRPr="005E3F86">
        <w:rPr>
          <w:rFonts w:eastAsia="Times New Roman"/>
          <w:color w:val="000000"/>
          <w:szCs w:val="28"/>
          <w:lang w:eastAsia="ar-SA"/>
        </w:rPr>
        <w:t>.»;</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proofErr w:type="gramEnd"/>
      <w:r w:rsidRPr="005E3F86">
        <w:rPr>
          <w:rFonts w:eastAsia="Times New Roman"/>
          <w:color w:val="000000"/>
          <w:szCs w:val="28"/>
          <w:lang w:eastAsia="ar-SA"/>
        </w:rPr>
        <w:t xml:space="preserve">     2.7. Абзац первый пункта 4.14 Положения дополнить предложением следующего содержания:</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w:t>
      </w:r>
      <w:proofErr w:type="gramStart"/>
      <w:r w:rsidRPr="005E3F86">
        <w:rPr>
          <w:rFonts w:eastAsia="Times New Roman"/>
          <w:color w:val="000000"/>
          <w:szCs w:val="28"/>
          <w:lang w:eastAsia="ar-SA"/>
        </w:rPr>
        <w:t>.»;</w:t>
      </w:r>
      <w:proofErr w:type="gramEnd"/>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 xml:space="preserve">    2.8. </w:t>
      </w:r>
      <w:bookmarkStart w:id="2" w:name="_Hlk222128836"/>
      <w:r w:rsidRPr="005E3F86">
        <w:rPr>
          <w:rFonts w:eastAsia="Times New Roman"/>
          <w:color w:val="000000"/>
          <w:szCs w:val="28"/>
          <w:lang w:eastAsia="ar-SA"/>
        </w:rPr>
        <w:t>Абзац третий пункта 4.16 Положения признать утратившим силу</w:t>
      </w:r>
      <w:bookmarkEnd w:id="2"/>
      <w:r w:rsidRPr="005E3F86">
        <w:rPr>
          <w:rFonts w:eastAsia="Times New Roman"/>
          <w:color w:val="000000"/>
          <w:szCs w:val="28"/>
          <w:lang w:eastAsia="ar-SA"/>
        </w:rPr>
        <w:t>.</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 xml:space="preserve">    2.9. В подпункте 5 пункта 5.2 Положения слово «обязательных» исключить;</w:t>
      </w:r>
    </w:p>
    <w:p w:rsidR="00E2144A" w:rsidRPr="005E3F86" w:rsidRDefault="00E2144A" w:rsidP="00E2144A">
      <w:pPr>
        <w:widowControl w:val="0"/>
        <w:shd w:val="clear" w:color="auto" w:fill="FFFFFF"/>
        <w:suppressAutoHyphens/>
        <w:spacing w:after="0"/>
        <w:jc w:val="both"/>
        <w:rPr>
          <w:rFonts w:eastAsia="Times New Roman"/>
          <w:color w:val="000000"/>
          <w:szCs w:val="28"/>
          <w:lang w:eastAsia="ar-SA"/>
        </w:rPr>
      </w:pPr>
      <w:r w:rsidRPr="005E3F86">
        <w:rPr>
          <w:rFonts w:eastAsia="Times New Roman"/>
          <w:color w:val="000000"/>
          <w:szCs w:val="28"/>
          <w:lang w:eastAsia="ar-SA"/>
        </w:rPr>
        <w:t xml:space="preserve">    2.10. В абзаце четвертом пункта 5.5 Положения слова «полностью или частично» исключить.</w:t>
      </w:r>
    </w:p>
    <w:p w:rsidR="00E2144A" w:rsidRPr="005E3F86" w:rsidRDefault="00E2144A" w:rsidP="00E2144A">
      <w:pPr>
        <w:widowControl w:val="0"/>
        <w:shd w:val="clear" w:color="auto" w:fill="FFFFFF"/>
        <w:suppressAutoHyphens/>
        <w:spacing w:after="0"/>
        <w:jc w:val="both"/>
        <w:rPr>
          <w:rFonts w:eastAsia="Times New Roman"/>
          <w:szCs w:val="28"/>
        </w:rPr>
      </w:pPr>
      <w:r w:rsidRPr="005E3F86">
        <w:rPr>
          <w:rFonts w:eastAsia="Times New Roman"/>
          <w:color w:val="000000"/>
          <w:szCs w:val="28"/>
          <w:lang w:eastAsia="ar-SA"/>
        </w:rPr>
        <w:t xml:space="preserve">    3</w:t>
      </w:r>
      <w:r w:rsidRPr="005E3F86">
        <w:rPr>
          <w:rFonts w:eastAsia="Times New Roman"/>
          <w:szCs w:val="28"/>
        </w:rPr>
        <w:t xml:space="preserve">. Опубликовать настоящее решение в газете «Вестник сельского поселения </w:t>
      </w:r>
      <w:r>
        <w:rPr>
          <w:rFonts w:eastAsia="Times New Roman"/>
          <w:szCs w:val="28"/>
        </w:rPr>
        <w:t>Большая Константиновка</w:t>
      </w:r>
      <w:r w:rsidRPr="005E3F86">
        <w:rPr>
          <w:rFonts w:eastAsia="Times New Roman"/>
          <w:szCs w:val="28"/>
        </w:rPr>
        <w:t xml:space="preserve">» и разместить на официальном сайте администрации муниципального района </w:t>
      </w:r>
      <w:proofErr w:type="spellStart"/>
      <w:r w:rsidRPr="005E3F86">
        <w:rPr>
          <w:rFonts w:eastAsia="Times New Roman"/>
          <w:szCs w:val="28"/>
        </w:rPr>
        <w:t>Кошкинский</w:t>
      </w:r>
      <w:proofErr w:type="spellEnd"/>
      <w:r w:rsidRPr="005E3F86">
        <w:rPr>
          <w:rFonts w:eastAsia="Times New Roman"/>
          <w:szCs w:val="28"/>
        </w:rPr>
        <w:t xml:space="preserve">, </w:t>
      </w:r>
      <w:proofErr w:type="spellStart"/>
      <w:r w:rsidRPr="005E3F86">
        <w:rPr>
          <w:rFonts w:eastAsia="Times New Roman"/>
          <w:szCs w:val="28"/>
        </w:rPr>
        <w:t>подсайт</w:t>
      </w:r>
      <w:proofErr w:type="spellEnd"/>
      <w:r w:rsidRPr="005E3F86">
        <w:rPr>
          <w:rFonts w:eastAsia="Times New Roman"/>
          <w:szCs w:val="28"/>
        </w:rPr>
        <w:t xml:space="preserve"> сельского поселения </w:t>
      </w:r>
      <w:r>
        <w:rPr>
          <w:rFonts w:eastAsia="Times New Roman"/>
          <w:szCs w:val="28"/>
        </w:rPr>
        <w:t>Большая Константиновка</w:t>
      </w:r>
      <w:r w:rsidRPr="005E3F86">
        <w:rPr>
          <w:rFonts w:eastAsia="Times New Roman"/>
          <w:szCs w:val="28"/>
        </w:rPr>
        <w:t xml:space="preserve"> муниципального района </w:t>
      </w:r>
      <w:proofErr w:type="spellStart"/>
      <w:r w:rsidRPr="005E3F86">
        <w:rPr>
          <w:rFonts w:eastAsia="Times New Roman"/>
          <w:szCs w:val="28"/>
        </w:rPr>
        <w:t>Кошкинский</w:t>
      </w:r>
      <w:proofErr w:type="spellEnd"/>
      <w:r w:rsidRPr="005E3F86">
        <w:rPr>
          <w:rFonts w:eastAsia="Times New Roman"/>
          <w:szCs w:val="28"/>
        </w:rPr>
        <w:t xml:space="preserve"> Самарской области, раздел «Нормативно-правовые акты Собрания Представителей сельского поселения </w:t>
      </w:r>
      <w:r>
        <w:rPr>
          <w:rFonts w:eastAsia="Times New Roman"/>
          <w:szCs w:val="28"/>
        </w:rPr>
        <w:t>Большая Константиновка</w:t>
      </w:r>
      <w:r w:rsidRPr="005E3F86">
        <w:rPr>
          <w:rFonts w:eastAsia="Times New Roman"/>
          <w:szCs w:val="28"/>
        </w:rPr>
        <w:t xml:space="preserve">» в сети Интернет. </w:t>
      </w:r>
    </w:p>
    <w:p w:rsidR="00E2144A" w:rsidRPr="005E3F86" w:rsidRDefault="00E2144A" w:rsidP="00E2144A">
      <w:pPr>
        <w:spacing w:after="0" w:line="240" w:lineRule="auto"/>
        <w:jc w:val="both"/>
        <w:rPr>
          <w:rFonts w:eastAsia="Times New Roman"/>
          <w:szCs w:val="28"/>
        </w:rPr>
      </w:pPr>
      <w:r w:rsidRPr="005E3F86">
        <w:rPr>
          <w:rFonts w:eastAsia="Times New Roman"/>
          <w:szCs w:val="28"/>
        </w:rPr>
        <w:t xml:space="preserve">   4. Настоящее решение вступает в силу со дня его официального опубликования.</w:t>
      </w:r>
    </w:p>
    <w:p w:rsidR="00E2144A" w:rsidRPr="005E3F86" w:rsidRDefault="00E2144A" w:rsidP="00E2144A">
      <w:pPr>
        <w:spacing w:after="0" w:line="240" w:lineRule="auto"/>
        <w:ind w:firstLine="567"/>
        <w:jc w:val="both"/>
        <w:rPr>
          <w:rFonts w:eastAsia="Times New Roman"/>
          <w:color w:val="222222"/>
          <w:szCs w:val="28"/>
        </w:rPr>
      </w:pPr>
    </w:p>
    <w:p w:rsidR="00E2144A" w:rsidRDefault="00E2144A" w:rsidP="00E2144A">
      <w:pPr>
        <w:spacing w:after="0" w:line="240" w:lineRule="auto"/>
        <w:jc w:val="both"/>
        <w:rPr>
          <w:szCs w:val="28"/>
        </w:rPr>
      </w:pPr>
    </w:p>
    <w:p w:rsidR="00E2144A" w:rsidRDefault="00E2144A" w:rsidP="00E2144A">
      <w:pPr>
        <w:rPr>
          <w:szCs w:val="28"/>
        </w:rPr>
      </w:pPr>
    </w:p>
    <w:p w:rsidR="00E2144A" w:rsidRPr="009C55C1" w:rsidRDefault="00E2144A" w:rsidP="00E2144A">
      <w:pPr>
        <w:keepNext/>
        <w:spacing w:after="0" w:line="240" w:lineRule="auto"/>
        <w:outlineLvl w:val="1"/>
        <w:rPr>
          <w:szCs w:val="28"/>
        </w:rPr>
      </w:pPr>
      <w:r w:rsidRPr="009C55C1">
        <w:rPr>
          <w:szCs w:val="28"/>
        </w:rPr>
        <w:t xml:space="preserve">Председатель Собрания представителей </w:t>
      </w:r>
    </w:p>
    <w:p w:rsidR="00E2144A" w:rsidRPr="009C55C1" w:rsidRDefault="00E2144A" w:rsidP="00E2144A">
      <w:pPr>
        <w:keepNext/>
        <w:spacing w:after="0" w:line="240" w:lineRule="auto"/>
        <w:outlineLvl w:val="1"/>
        <w:rPr>
          <w:szCs w:val="28"/>
        </w:rPr>
      </w:pPr>
      <w:r w:rsidRPr="009C55C1">
        <w:rPr>
          <w:szCs w:val="28"/>
        </w:rPr>
        <w:t>Сельского поселения</w:t>
      </w:r>
    </w:p>
    <w:p w:rsidR="00E2144A" w:rsidRPr="009C55C1" w:rsidRDefault="00E2144A" w:rsidP="00E2144A">
      <w:pPr>
        <w:keepNext/>
        <w:tabs>
          <w:tab w:val="left" w:pos="6780"/>
        </w:tabs>
        <w:spacing w:after="0" w:line="240" w:lineRule="auto"/>
        <w:outlineLvl w:val="1"/>
        <w:rPr>
          <w:szCs w:val="28"/>
        </w:rPr>
      </w:pPr>
      <w:r w:rsidRPr="009C55C1">
        <w:rPr>
          <w:szCs w:val="28"/>
        </w:rPr>
        <w:t xml:space="preserve">Большая Константиновка  </w:t>
      </w:r>
      <w:r>
        <w:rPr>
          <w:szCs w:val="28"/>
        </w:rPr>
        <w:tab/>
      </w:r>
      <w:proofErr w:type="spellStart"/>
      <w:r>
        <w:rPr>
          <w:szCs w:val="28"/>
        </w:rPr>
        <w:t>Д.А.Богатов</w:t>
      </w:r>
      <w:proofErr w:type="spellEnd"/>
    </w:p>
    <w:p w:rsidR="00E2144A" w:rsidRPr="009C55C1" w:rsidRDefault="00E2144A" w:rsidP="00E2144A">
      <w:pPr>
        <w:keepNext/>
        <w:spacing w:after="0" w:line="240" w:lineRule="auto"/>
        <w:outlineLvl w:val="1"/>
        <w:rPr>
          <w:szCs w:val="28"/>
        </w:rPr>
      </w:pPr>
    </w:p>
    <w:p w:rsidR="00E2144A" w:rsidRPr="009C55C1" w:rsidRDefault="00E2144A" w:rsidP="00E2144A">
      <w:pPr>
        <w:keepNext/>
        <w:spacing w:after="0" w:line="240" w:lineRule="auto"/>
        <w:outlineLvl w:val="1"/>
        <w:rPr>
          <w:szCs w:val="28"/>
        </w:rPr>
      </w:pPr>
    </w:p>
    <w:p w:rsidR="00E2144A" w:rsidRPr="009C55C1" w:rsidRDefault="00E2144A" w:rsidP="00E2144A">
      <w:pPr>
        <w:keepNext/>
        <w:spacing w:after="0" w:line="240" w:lineRule="auto"/>
        <w:outlineLvl w:val="1"/>
        <w:rPr>
          <w:szCs w:val="28"/>
        </w:rPr>
      </w:pPr>
      <w:r w:rsidRPr="009C55C1">
        <w:rPr>
          <w:szCs w:val="28"/>
        </w:rPr>
        <w:t xml:space="preserve">Глава сельского поселения </w:t>
      </w:r>
    </w:p>
    <w:p w:rsidR="00E2144A" w:rsidRDefault="00E2144A" w:rsidP="00E2144A">
      <w:pPr>
        <w:keepNext/>
        <w:tabs>
          <w:tab w:val="left" w:pos="6660"/>
        </w:tabs>
        <w:spacing w:after="0" w:line="240" w:lineRule="auto"/>
        <w:outlineLvl w:val="1"/>
        <w:rPr>
          <w:szCs w:val="28"/>
        </w:rPr>
      </w:pPr>
      <w:r w:rsidRPr="009C55C1">
        <w:rPr>
          <w:szCs w:val="28"/>
        </w:rPr>
        <w:t xml:space="preserve">Большая Константиновка  </w:t>
      </w:r>
      <w:r>
        <w:rPr>
          <w:szCs w:val="28"/>
        </w:rPr>
        <w:tab/>
      </w:r>
      <w:proofErr w:type="spellStart"/>
      <w:r>
        <w:rPr>
          <w:szCs w:val="28"/>
        </w:rPr>
        <w:t>Е.И.Платонова</w:t>
      </w:r>
      <w:proofErr w:type="spellEnd"/>
      <w:r>
        <w:rPr>
          <w:szCs w:val="28"/>
        </w:rPr>
        <w:t xml:space="preserve"> </w:t>
      </w:r>
    </w:p>
    <w:p w:rsidR="00B37408" w:rsidRDefault="00B37408" w:rsidP="00B37408">
      <w:pPr>
        <w:spacing w:after="0" w:line="240" w:lineRule="auto"/>
        <w:rPr>
          <w:rFonts w:eastAsia="Times New Roman" w:cs="Times New Roman"/>
          <w:color w:val="000000"/>
          <w:szCs w:val="28"/>
          <w:lang w:eastAsia="ru-RU"/>
        </w:rPr>
      </w:pPr>
    </w:p>
    <w:p w:rsidR="00E2144A" w:rsidRPr="00E2144A" w:rsidRDefault="00E2144A" w:rsidP="00E2144A">
      <w:pPr>
        <w:spacing w:after="0" w:line="240" w:lineRule="auto"/>
        <w:jc w:val="center"/>
        <w:rPr>
          <w:rFonts w:eastAsia="Times New Roman" w:cs="Times New Roman"/>
          <w:b/>
          <w:szCs w:val="28"/>
          <w:lang w:eastAsia="ru-RU"/>
        </w:rPr>
      </w:pPr>
      <w:r w:rsidRPr="00E2144A">
        <w:rPr>
          <w:rFonts w:eastAsia="Times New Roman" w:cs="Times New Roman"/>
          <w:b/>
          <w:szCs w:val="28"/>
          <w:lang w:eastAsia="ru-RU"/>
        </w:rPr>
        <w:t>РОССИЙСКАЯ ФЕДЕРАЦИЯ</w:t>
      </w:r>
    </w:p>
    <w:p w:rsidR="00E2144A" w:rsidRPr="00E2144A" w:rsidRDefault="00E2144A" w:rsidP="00E2144A">
      <w:pPr>
        <w:spacing w:after="0" w:line="240" w:lineRule="auto"/>
        <w:jc w:val="center"/>
        <w:rPr>
          <w:rFonts w:eastAsia="Times New Roman" w:cs="Times New Roman"/>
          <w:b/>
          <w:szCs w:val="28"/>
          <w:lang w:eastAsia="ru-RU"/>
        </w:rPr>
      </w:pPr>
      <w:r w:rsidRPr="00E2144A">
        <w:rPr>
          <w:rFonts w:eastAsia="Times New Roman" w:cs="Times New Roman"/>
          <w:b/>
          <w:szCs w:val="28"/>
          <w:lang w:eastAsia="ru-RU"/>
        </w:rPr>
        <w:lastRenderedPageBreak/>
        <w:t>САМАРСКАЯ ОБЛАСТЬ, СОБРАНИЕ ПРЕДСТАВИТЕЛЕЙ</w:t>
      </w:r>
    </w:p>
    <w:p w:rsidR="00E2144A" w:rsidRPr="00E2144A" w:rsidRDefault="00E2144A" w:rsidP="00E2144A">
      <w:pPr>
        <w:keepNext/>
        <w:spacing w:after="0" w:line="240" w:lineRule="auto"/>
        <w:jc w:val="center"/>
        <w:outlineLvl w:val="0"/>
        <w:rPr>
          <w:rFonts w:eastAsia="Times New Roman" w:cs="Times New Roman"/>
          <w:b/>
          <w:szCs w:val="28"/>
          <w:lang w:eastAsia="ru-RU"/>
        </w:rPr>
      </w:pPr>
      <w:r w:rsidRPr="00E2144A">
        <w:rPr>
          <w:rFonts w:eastAsia="Times New Roman" w:cs="Times New Roman"/>
          <w:b/>
          <w:szCs w:val="28"/>
          <w:lang w:eastAsia="ru-RU"/>
        </w:rPr>
        <w:t>СЕЛЬСКОГО ПОСЕЛЕНИЯ БОЛЬШАЯ КОНСТАНТИНОВКА МУНИЦИПАЛЬНОГО РАЙОНА КОШКИНСКИЙ</w:t>
      </w:r>
    </w:p>
    <w:p w:rsidR="00E2144A" w:rsidRPr="00E2144A" w:rsidRDefault="00E2144A" w:rsidP="00E2144A">
      <w:pPr>
        <w:spacing w:after="0" w:line="240" w:lineRule="auto"/>
        <w:jc w:val="center"/>
        <w:rPr>
          <w:rFonts w:eastAsia="Times New Roman" w:cs="Times New Roman"/>
          <w:b/>
          <w:szCs w:val="28"/>
          <w:lang w:eastAsia="ru-RU"/>
        </w:rPr>
      </w:pPr>
    </w:p>
    <w:p w:rsidR="00E2144A" w:rsidRPr="00E2144A" w:rsidRDefault="00E2144A" w:rsidP="00E2144A">
      <w:pPr>
        <w:spacing w:after="0" w:line="240" w:lineRule="auto"/>
        <w:jc w:val="center"/>
        <w:rPr>
          <w:rFonts w:eastAsia="Times New Roman" w:cs="Times New Roman"/>
          <w:b/>
          <w:szCs w:val="28"/>
          <w:lang w:eastAsia="ru-RU"/>
        </w:rPr>
      </w:pPr>
    </w:p>
    <w:p w:rsidR="00E2144A" w:rsidRPr="00E2144A" w:rsidRDefault="00E2144A" w:rsidP="00E2144A">
      <w:pPr>
        <w:spacing w:after="0" w:line="240" w:lineRule="auto"/>
        <w:jc w:val="center"/>
        <w:rPr>
          <w:rFonts w:eastAsia="Times New Roman" w:cs="Times New Roman"/>
          <w:b/>
          <w:szCs w:val="28"/>
          <w:lang w:eastAsia="ru-RU"/>
        </w:rPr>
      </w:pPr>
      <w:proofErr w:type="gramStart"/>
      <w:r w:rsidRPr="00E2144A">
        <w:rPr>
          <w:rFonts w:eastAsia="Times New Roman" w:cs="Times New Roman"/>
          <w:b/>
          <w:szCs w:val="28"/>
          <w:lang w:eastAsia="ru-RU"/>
        </w:rPr>
        <w:t>Р</w:t>
      </w:r>
      <w:proofErr w:type="gramEnd"/>
      <w:r w:rsidRPr="00E2144A">
        <w:rPr>
          <w:rFonts w:eastAsia="Times New Roman" w:cs="Times New Roman"/>
          <w:b/>
          <w:szCs w:val="28"/>
          <w:lang w:eastAsia="ru-RU"/>
        </w:rPr>
        <w:t xml:space="preserve"> Е Ш Е Н И Е</w:t>
      </w:r>
    </w:p>
    <w:p w:rsidR="00E2144A" w:rsidRPr="00E2144A" w:rsidRDefault="00E2144A" w:rsidP="00E2144A">
      <w:pPr>
        <w:spacing w:after="0" w:line="240" w:lineRule="auto"/>
        <w:rPr>
          <w:rFonts w:eastAsia="Times New Roman" w:cs="Times New Roman"/>
          <w:szCs w:val="28"/>
          <w:lang w:eastAsia="ru-RU"/>
        </w:rPr>
      </w:pPr>
    </w:p>
    <w:p w:rsidR="00E2144A" w:rsidRPr="00E2144A" w:rsidRDefault="00E2144A" w:rsidP="00E2144A">
      <w:pPr>
        <w:keepNext/>
        <w:spacing w:after="0" w:line="240" w:lineRule="auto"/>
        <w:outlineLvl w:val="1"/>
        <w:rPr>
          <w:rFonts w:eastAsia="Times New Roman" w:cs="Times New Roman"/>
          <w:szCs w:val="28"/>
          <w:lang w:eastAsia="ru-RU"/>
        </w:rPr>
      </w:pPr>
      <w:r w:rsidRPr="00E2144A">
        <w:rPr>
          <w:rFonts w:eastAsia="Times New Roman" w:cs="Times New Roman"/>
          <w:szCs w:val="28"/>
          <w:lang w:eastAsia="ru-RU"/>
        </w:rPr>
        <w:t xml:space="preserve"> от «19 » марта 2026 года                                              № 35   </w:t>
      </w:r>
    </w:p>
    <w:p w:rsidR="00E2144A" w:rsidRPr="00E2144A" w:rsidRDefault="00E2144A" w:rsidP="00E2144A">
      <w:pPr>
        <w:keepNext/>
        <w:spacing w:after="0" w:line="240" w:lineRule="auto"/>
        <w:outlineLvl w:val="1"/>
        <w:rPr>
          <w:rFonts w:eastAsia="Times New Roman" w:cs="Times New Roman"/>
          <w:szCs w:val="28"/>
          <w:lang w:eastAsia="ru-RU"/>
        </w:rPr>
      </w:pPr>
      <w:r w:rsidRPr="00E2144A">
        <w:rPr>
          <w:rFonts w:eastAsia="Times New Roman" w:cs="Times New Roman"/>
          <w:szCs w:val="28"/>
          <w:lang w:eastAsia="ru-RU"/>
        </w:rPr>
        <w:t xml:space="preserve"> </w:t>
      </w:r>
    </w:p>
    <w:p w:rsidR="00E2144A" w:rsidRPr="00E2144A" w:rsidRDefault="00E2144A" w:rsidP="00E2144A">
      <w:pPr>
        <w:spacing w:after="0" w:line="360" w:lineRule="auto"/>
        <w:rPr>
          <w:rFonts w:eastAsia="Times New Roman" w:cs="Times New Roman"/>
          <w:b/>
          <w:szCs w:val="28"/>
          <w:lang w:eastAsia="ru-RU"/>
        </w:rPr>
      </w:pPr>
    </w:p>
    <w:p w:rsidR="00E2144A" w:rsidRPr="00E2144A" w:rsidRDefault="00E2144A" w:rsidP="00E2144A">
      <w:pPr>
        <w:spacing w:after="0"/>
        <w:ind w:firstLine="567"/>
        <w:jc w:val="center"/>
        <w:rPr>
          <w:rFonts w:eastAsia="Times New Roman" w:cs="Times New Roman"/>
          <w:b/>
          <w:szCs w:val="28"/>
        </w:rPr>
      </w:pPr>
      <w:r w:rsidRPr="00E2144A">
        <w:rPr>
          <w:rFonts w:eastAsia="Times New Roman" w:cs="Times New Roman"/>
          <w:b/>
          <w:szCs w:val="28"/>
        </w:rPr>
        <w:t xml:space="preserve">О внесении изменений в решение Собрания представителей сельского поселения Большая Константиновка  муниципального района </w:t>
      </w:r>
      <w:proofErr w:type="spellStart"/>
      <w:r w:rsidRPr="00E2144A">
        <w:rPr>
          <w:rFonts w:eastAsia="Times New Roman" w:cs="Times New Roman"/>
          <w:b/>
          <w:szCs w:val="28"/>
        </w:rPr>
        <w:t>Кошкинский</w:t>
      </w:r>
      <w:proofErr w:type="spellEnd"/>
      <w:r w:rsidRPr="00E2144A">
        <w:rPr>
          <w:rFonts w:eastAsia="Times New Roman" w:cs="Times New Roman"/>
          <w:b/>
          <w:szCs w:val="28"/>
        </w:rPr>
        <w:t xml:space="preserve"> Самарской области от 27.03.2025 года № 217 «Об утверждении Положения о муниципальном контроле в сфере благоустройства на территории сельского поселения Большая Константиновка  муниципального района </w:t>
      </w:r>
      <w:proofErr w:type="spellStart"/>
      <w:r w:rsidRPr="00E2144A">
        <w:rPr>
          <w:rFonts w:eastAsia="Times New Roman" w:cs="Times New Roman"/>
          <w:b/>
          <w:szCs w:val="28"/>
        </w:rPr>
        <w:t>Кошкинский</w:t>
      </w:r>
      <w:proofErr w:type="spellEnd"/>
      <w:r w:rsidRPr="00E2144A">
        <w:rPr>
          <w:rFonts w:eastAsia="Times New Roman" w:cs="Times New Roman"/>
          <w:b/>
          <w:szCs w:val="28"/>
        </w:rPr>
        <w:t xml:space="preserve"> Самарской области»</w:t>
      </w:r>
    </w:p>
    <w:p w:rsidR="00E2144A" w:rsidRPr="00E2144A" w:rsidRDefault="00E2144A" w:rsidP="00E2144A">
      <w:pPr>
        <w:spacing w:after="0"/>
        <w:ind w:firstLine="567"/>
        <w:jc w:val="both"/>
        <w:rPr>
          <w:rFonts w:eastAsia="Times New Roman" w:cs="Times New Roman"/>
          <w:szCs w:val="28"/>
        </w:rPr>
      </w:pPr>
    </w:p>
    <w:p w:rsidR="00E2144A" w:rsidRPr="00E2144A" w:rsidRDefault="00E2144A" w:rsidP="00E2144A">
      <w:pPr>
        <w:spacing w:after="0"/>
        <w:ind w:firstLine="567"/>
        <w:jc w:val="both"/>
        <w:rPr>
          <w:rFonts w:eastAsia="Times New Roman" w:cs="Times New Roman"/>
          <w:szCs w:val="28"/>
          <w:shd w:val="clear" w:color="auto" w:fill="FFFFFF"/>
        </w:rPr>
      </w:pPr>
      <w:proofErr w:type="gramStart"/>
      <w:r w:rsidRPr="00E2144A">
        <w:rPr>
          <w:rFonts w:eastAsia="Times New Roman" w:cs="Times New Roman"/>
          <w:szCs w:val="28"/>
        </w:rPr>
        <w:t>В целях приведения нормативного правового акта в соответствие с действующим законодательством,</w:t>
      </w:r>
      <w:r w:rsidRPr="00E2144A">
        <w:rPr>
          <w:rFonts w:eastAsia="Times New Roman" w:cs="Times New Roman"/>
          <w:kern w:val="2"/>
          <w:szCs w:val="28"/>
          <w:lang w:eastAsia="ru-RU"/>
        </w:rPr>
        <w:t xml:space="preserve"> а также </w:t>
      </w:r>
      <w:r w:rsidRPr="00E2144A">
        <w:rPr>
          <w:rFonts w:eastAsia="Times New Roman" w:cs="Times New Roman"/>
          <w:szCs w:val="28"/>
          <w:lang w:eastAsia="ru-RU"/>
        </w:rPr>
        <w:t xml:space="preserve">в связи с поступившим протестом прокуратуры </w:t>
      </w:r>
      <w:proofErr w:type="spellStart"/>
      <w:r w:rsidRPr="00E2144A">
        <w:rPr>
          <w:rFonts w:eastAsia="Times New Roman" w:cs="Times New Roman"/>
          <w:szCs w:val="28"/>
          <w:lang w:eastAsia="ru-RU"/>
        </w:rPr>
        <w:t>Кошкинского</w:t>
      </w:r>
      <w:proofErr w:type="spellEnd"/>
      <w:r w:rsidRPr="00E2144A">
        <w:rPr>
          <w:rFonts w:eastAsia="Times New Roman" w:cs="Times New Roman"/>
          <w:szCs w:val="28"/>
          <w:lang w:eastAsia="ru-RU"/>
        </w:rPr>
        <w:t xml:space="preserve"> района Самарской области от </w:t>
      </w:r>
      <w:r w:rsidRPr="00E2144A">
        <w:rPr>
          <w:rFonts w:eastAsia="Times New Roman" w:cs="Times New Roman"/>
          <w:szCs w:val="28"/>
        </w:rPr>
        <w:t>11.03.2026 №07-02-2026/Прдп314-26-234 руководствуясь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сельского поселения</w:t>
      </w:r>
      <w:proofErr w:type="gramEnd"/>
      <w:r w:rsidRPr="00E2144A">
        <w:rPr>
          <w:rFonts w:eastAsia="Times New Roman" w:cs="Times New Roman"/>
          <w:szCs w:val="28"/>
        </w:rPr>
        <w:t xml:space="preserve"> Большая Константиновка  </w:t>
      </w:r>
      <w:r w:rsidRPr="00E2144A">
        <w:rPr>
          <w:rFonts w:eastAsia="Times New Roman" w:cs="Times New Roman"/>
          <w:szCs w:val="28"/>
          <w:shd w:val="clear" w:color="auto" w:fill="FFFFFF"/>
        </w:rPr>
        <w:t xml:space="preserve">муниципального района </w:t>
      </w:r>
      <w:proofErr w:type="spellStart"/>
      <w:r w:rsidRPr="00E2144A">
        <w:rPr>
          <w:rFonts w:eastAsia="Times New Roman" w:cs="Times New Roman"/>
          <w:szCs w:val="28"/>
          <w:shd w:val="clear" w:color="auto" w:fill="FFFFFF"/>
        </w:rPr>
        <w:t>Кошкинский</w:t>
      </w:r>
      <w:proofErr w:type="spellEnd"/>
      <w:r w:rsidRPr="00E2144A">
        <w:rPr>
          <w:rFonts w:eastAsia="Times New Roman" w:cs="Times New Roman"/>
          <w:szCs w:val="28"/>
          <w:shd w:val="clear" w:color="auto" w:fill="FFFFFF"/>
        </w:rPr>
        <w:t xml:space="preserve"> Самарской области, Собрание Представителей </w:t>
      </w:r>
      <w:r w:rsidRPr="00E2144A">
        <w:rPr>
          <w:rFonts w:eastAsia="Times New Roman" w:cs="Times New Roman"/>
          <w:szCs w:val="28"/>
        </w:rPr>
        <w:t xml:space="preserve">сельского поселения Большая Константиновка  </w:t>
      </w:r>
      <w:r w:rsidRPr="00E2144A">
        <w:rPr>
          <w:rFonts w:eastAsia="Times New Roman" w:cs="Times New Roman"/>
          <w:szCs w:val="28"/>
          <w:shd w:val="clear" w:color="auto" w:fill="FFFFFF"/>
        </w:rPr>
        <w:t xml:space="preserve">муниципального района </w:t>
      </w:r>
      <w:proofErr w:type="spellStart"/>
      <w:r w:rsidRPr="00E2144A">
        <w:rPr>
          <w:rFonts w:eastAsia="Times New Roman" w:cs="Times New Roman"/>
          <w:szCs w:val="28"/>
          <w:shd w:val="clear" w:color="auto" w:fill="FFFFFF"/>
        </w:rPr>
        <w:t>Кошкинский</w:t>
      </w:r>
      <w:proofErr w:type="spellEnd"/>
      <w:r w:rsidRPr="00E2144A">
        <w:rPr>
          <w:rFonts w:eastAsia="Times New Roman" w:cs="Times New Roman"/>
          <w:szCs w:val="28"/>
          <w:shd w:val="clear" w:color="auto" w:fill="FFFFFF"/>
        </w:rPr>
        <w:t xml:space="preserve"> Самарской области </w:t>
      </w:r>
    </w:p>
    <w:p w:rsidR="00E2144A" w:rsidRPr="00E2144A" w:rsidRDefault="00E2144A" w:rsidP="00E2144A">
      <w:pPr>
        <w:spacing w:after="0" w:line="240" w:lineRule="auto"/>
        <w:ind w:firstLine="567"/>
        <w:jc w:val="both"/>
        <w:rPr>
          <w:rFonts w:eastAsia="Times New Roman" w:cs="Times New Roman"/>
          <w:b/>
          <w:szCs w:val="28"/>
        </w:rPr>
      </w:pPr>
    </w:p>
    <w:p w:rsidR="00E2144A" w:rsidRPr="00E2144A" w:rsidRDefault="00E2144A" w:rsidP="00E2144A">
      <w:pPr>
        <w:spacing w:after="0" w:line="240" w:lineRule="auto"/>
        <w:ind w:firstLine="567"/>
        <w:jc w:val="center"/>
        <w:rPr>
          <w:rFonts w:eastAsia="Times New Roman" w:cs="Times New Roman"/>
          <w:szCs w:val="28"/>
        </w:rPr>
      </w:pPr>
      <w:r w:rsidRPr="00E2144A">
        <w:rPr>
          <w:rFonts w:eastAsia="Times New Roman" w:cs="Times New Roman"/>
          <w:szCs w:val="28"/>
        </w:rPr>
        <w:t>РЕШИЛО:</w:t>
      </w:r>
    </w:p>
    <w:p w:rsidR="00E2144A" w:rsidRPr="00E2144A" w:rsidRDefault="00E2144A" w:rsidP="00E2144A">
      <w:pPr>
        <w:spacing w:after="0" w:line="240" w:lineRule="auto"/>
        <w:ind w:firstLine="567"/>
        <w:jc w:val="center"/>
        <w:rPr>
          <w:rFonts w:eastAsia="Times New Roman" w:cs="Times New Roman"/>
          <w:szCs w:val="28"/>
        </w:rPr>
      </w:pPr>
    </w:p>
    <w:p w:rsidR="00E2144A" w:rsidRPr="00E2144A" w:rsidRDefault="00E2144A" w:rsidP="00E2144A">
      <w:pPr>
        <w:spacing w:after="0"/>
        <w:ind w:firstLine="567"/>
        <w:jc w:val="both"/>
        <w:rPr>
          <w:rFonts w:eastAsia="Times New Roman" w:cs="Times New Roman"/>
          <w:szCs w:val="28"/>
        </w:rPr>
      </w:pPr>
      <w:r w:rsidRPr="00E2144A">
        <w:rPr>
          <w:rFonts w:eastAsia="Times New Roman" w:cs="Times New Roman"/>
          <w:szCs w:val="28"/>
        </w:rPr>
        <w:t xml:space="preserve">1. Протест прокуратуры </w:t>
      </w:r>
      <w:proofErr w:type="spellStart"/>
      <w:r w:rsidRPr="00E2144A">
        <w:rPr>
          <w:rFonts w:eastAsia="Times New Roman" w:cs="Times New Roman"/>
          <w:szCs w:val="28"/>
        </w:rPr>
        <w:t>Кошкинского</w:t>
      </w:r>
      <w:proofErr w:type="spellEnd"/>
      <w:r w:rsidRPr="00E2144A">
        <w:rPr>
          <w:rFonts w:eastAsia="Times New Roman" w:cs="Times New Roman"/>
          <w:szCs w:val="28"/>
        </w:rPr>
        <w:t xml:space="preserve"> района Самарской области от 11.03.2026 №07-02-2026/Прдп314-26-234 удовлетворить.</w:t>
      </w:r>
    </w:p>
    <w:p w:rsidR="00E2144A" w:rsidRPr="00E2144A" w:rsidRDefault="00E2144A" w:rsidP="00E2144A">
      <w:pPr>
        <w:spacing w:after="0"/>
        <w:ind w:firstLine="567"/>
        <w:jc w:val="both"/>
        <w:rPr>
          <w:rFonts w:eastAsia="Times New Roman" w:cs="Times New Roman"/>
          <w:bCs/>
          <w:color w:val="000000"/>
          <w:szCs w:val="28"/>
          <w:lang w:eastAsia="ru-RU"/>
        </w:rPr>
      </w:pPr>
      <w:r w:rsidRPr="00E2144A">
        <w:rPr>
          <w:rFonts w:eastAsia="Times New Roman" w:cs="Times New Roman"/>
          <w:szCs w:val="28"/>
        </w:rPr>
        <w:t>2. Внести в</w:t>
      </w:r>
      <w:r w:rsidRPr="00E2144A">
        <w:rPr>
          <w:rFonts w:eastAsia="Times New Roman" w:cs="Times New Roman"/>
          <w:b/>
          <w:szCs w:val="28"/>
        </w:rPr>
        <w:t xml:space="preserve"> </w:t>
      </w:r>
      <w:r w:rsidRPr="00E2144A">
        <w:rPr>
          <w:rFonts w:eastAsia="Times New Roman" w:cs="Times New Roman"/>
          <w:szCs w:val="28"/>
        </w:rPr>
        <w:t xml:space="preserve">решение Собрания представителей сельского поселения Большая Константиновка  муниципального района </w:t>
      </w:r>
      <w:proofErr w:type="spellStart"/>
      <w:r w:rsidRPr="00E2144A">
        <w:rPr>
          <w:rFonts w:eastAsia="Times New Roman" w:cs="Times New Roman"/>
          <w:szCs w:val="28"/>
        </w:rPr>
        <w:t>Кошкинский</w:t>
      </w:r>
      <w:proofErr w:type="spellEnd"/>
      <w:r w:rsidRPr="00E2144A">
        <w:rPr>
          <w:rFonts w:eastAsia="Times New Roman" w:cs="Times New Roman"/>
          <w:szCs w:val="28"/>
        </w:rPr>
        <w:t xml:space="preserve"> Самарской области от 27.03.2025 года № 217 «Об утверждении Положения о муниципальном контроле в сфере благоустройства на территории сельского поселения Большая Константиновка  муниципального района </w:t>
      </w:r>
      <w:proofErr w:type="spellStart"/>
      <w:r w:rsidRPr="00E2144A">
        <w:rPr>
          <w:rFonts w:eastAsia="Times New Roman" w:cs="Times New Roman"/>
          <w:szCs w:val="28"/>
        </w:rPr>
        <w:t>Кошкинский</w:t>
      </w:r>
      <w:proofErr w:type="spellEnd"/>
      <w:r w:rsidRPr="00E2144A">
        <w:rPr>
          <w:rFonts w:eastAsia="Times New Roman" w:cs="Times New Roman"/>
          <w:szCs w:val="28"/>
        </w:rPr>
        <w:t xml:space="preserve"> Самарской области» </w:t>
      </w:r>
      <w:r w:rsidRPr="00E2144A">
        <w:rPr>
          <w:rFonts w:eastAsia="Times New Roman" w:cs="Times New Roman"/>
          <w:bCs/>
          <w:color w:val="000000"/>
          <w:szCs w:val="28"/>
          <w:lang w:eastAsia="ru-RU"/>
        </w:rPr>
        <w:t>(далее – Положение) следующие изменения:</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bCs/>
          <w:color w:val="000000"/>
          <w:szCs w:val="28"/>
          <w:lang w:eastAsia="ru-RU"/>
        </w:rPr>
        <w:t xml:space="preserve">       </w:t>
      </w:r>
      <w:r w:rsidRPr="00E2144A">
        <w:rPr>
          <w:rFonts w:eastAsia="Times New Roman" w:cs="Times New Roman"/>
          <w:color w:val="000000"/>
          <w:kern w:val="2"/>
          <w:szCs w:val="28"/>
          <w:lang w:eastAsia="ar-SA"/>
        </w:rPr>
        <w:t>2.1. Раздел 1 Положения дополнить пунктом 1.9 следующего содержания:</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 xml:space="preserve">«1.9. Решения о проведении профилактического визита, об объявлении </w:t>
      </w:r>
      <w:r w:rsidRPr="00E2144A">
        <w:rPr>
          <w:rFonts w:eastAsia="Times New Roman" w:cs="Times New Roman"/>
          <w:color w:val="000000"/>
          <w:kern w:val="2"/>
          <w:szCs w:val="28"/>
          <w:lang w:eastAsia="ar-SA"/>
        </w:rPr>
        <w:lastRenderedPageBreak/>
        <w:t>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roofErr w:type="gramStart"/>
      <w:r w:rsidRPr="00E2144A">
        <w:rPr>
          <w:rFonts w:eastAsia="Times New Roman" w:cs="Times New Roman"/>
          <w:color w:val="000000"/>
          <w:kern w:val="2"/>
          <w:szCs w:val="28"/>
          <w:lang w:eastAsia="ar-SA"/>
        </w:rPr>
        <w:t>.»;</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proofErr w:type="gramEnd"/>
      <w:r w:rsidRPr="00E2144A">
        <w:rPr>
          <w:rFonts w:eastAsia="Times New Roman" w:cs="Times New Roman"/>
          <w:color w:val="000000"/>
          <w:kern w:val="2"/>
          <w:szCs w:val="28"/>
          <w:lang w:eastAsia="ar-SA"/>
        </w:rPr>
        <w:t xml:space="preserve">       2.2. Пункт 2.3 Положения дополнить предложением следующего содержания:</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«Объект контроля считается отнесенным к одной из категорий риска после внесения сведений в единый реестр видов контроля</w:t>
      </w:r>
      <w:proofErr w:type="gramStart"/>
      <w:r w:rsidRPr="00E2144A">
        <w:rPr>
          <w:rFonts w:eastAsia="Times New Roman" w:cs="Times New Roman"/>
          <w:color w:val="000000"/>
          <w:kern w:val="2"/>
          <w:szCs w:val="28"/>
          <w:lang w:eastAsia="ar-SA"/>
        </w:rPr>
        <w:t>.»;</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proofErr w:type="gramEnd"/>
      <w:r w:rsidRPr="00E2144A">
        <w:rPr>
          <w:rFonts w:eastAsia="Times New Roman" w:cs="Times New Roman"/>
          <w:color w:val="000000"/>
          <w:kern w:val="2"/>
          <w:szCs w:val="28"/>
          <w:lang w:eastAsia="ar-SA"/>
        </w:rPr>
        <w:t xml:space="preserve">       2.3. Подпункты 1 и 2 пункта 2.4 Положения изложить в следующей редакции:</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«1) для объектов контроля, отнесенных к категории среднего риска - не более одного обязательного профилактического визита в 5 лет;</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2) для объектов контроля, отнесенных к категории умеренного риска - не более одного обязательного профилактического визита в 6 лет</w:t>
      </w:r>
      <w:proofErr w:type="gramStart"/>
      <w:r w:rsidRPr="00E2144A">
        <w:rPr>
          <w:rFonts w:eastAsia="Times New Roman" w:cs="Times New Roman"/>
          <w:color w:val="000000"/>
          <w:kern w:val="2"/>
          <w:szCs w:val="28"/>
          <w:lang w:eastAsia="ar-SA"/>
        </w:rPr>
        <w:t>.»;</w:t>
      </w:r>
      <w:proofErr w:type="gramEnd"/>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 xml:space="preserve">      2.4. Абзац первый пункта 3.8 Положения после слов «посредством видео-конференц-связи</w:t>
      </w:r>
      <w:proofErr w:type="gramStart"/>
      <w:r w:rsidRPr="00E2144A">
        <w:rPr>
          <w:rFonts w:eastAsia="Times New Roman" w:cs="Times New Roman"/>
          <w:color w:val="000000"/>
          <w:kern w:val="2"/>
          <w:szCs w:val="28"/>
          <w:lang w:eastAsia="ar-SA"/>
        </w:rPr>
        <w:t>,»</w:t>
      </w:r>
      <w:proofErr w:type="gramEnd"/>
      <w:r w:rsidRPr="00E2144A">
        <w:rPr>
          <w:rFonts w:eastAsia="Times New Roman" w:cs="Times New Roman"/>
          <w:color w:val="000000"/>
          <w:kern w:val="2"/>
          <w:szCs w:val="28"/>
          <w:lang w:eastAsia="ar-SA"/>
        </w:rPr>
        <w:t xml:space="preserve"> дополнить словами «использования мобильного приложения «Инспектор»,»;</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 xml:space="preserve">      2.5. Подпункт 3 пункта 4.1 Положения изложить в следующей редакции:</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«3) документарная проверка (в случае, если имеющихся в распоряжении администрации сведений и документов недостаточно, посредством получения письменных объяснений, истребования документов);»;</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 xml:space="preserve">      2.6. Пункт 4.10 Положения дополнить абзацем следующего содержания:</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proofErr w:type="gramStart"/>
      <w:r w:rsidRPr="00E2144A">
        <w:rPr>
          <w:rFonts w:eastAsia="Times New Roman" w:cs="Times New Roman"/>
          <w:color w:val="000000"/>
          <w:kern w:val="2"/>
          <w:szCs w:val="28"/>
          <w:lang w:eastAsia="ar-SA"/>
        </w:rPr>
        <w:t>«Действие требований, установленных абзацем вторым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w:t>
      </w:r>
      <w:proofErr w:type="gramEnd"/>
      <w:r w:rsidRPr="00E2144A">
        <w:rPr>
          <w:rFonts w:eastAsia="Times New Roman" w:cs="Times New Roman"/>
          <w:color w:val="000000"/>
          <w:kern w:val="2"/>
          <w:szCs w:val="28"/>
          <w:lang w:eastAsia="ar-SA"/>
        </w:rPr>
        <w:t xml:space="preserve"> малого и среднего предпринимательства в Российской Федерации» для малых предприятий, а в части проведения выездных проверок </w:t>
      </w:r>
      <w:proofErr w:type="spellStart"/>
      <w:r w:rsidRPr="00E2144A">
        <w:rPr>
          <w:rFonts w:eastAsia="Times New Roman" w:cs="Times New Roman"/>
          <w:color w:val="000000"/>
          <w:kern w:val="2"/>
          <w:szCs w:val="28"/>
          <w:lang w:eastAsia="ar-SA"/>
        </w:rPr>
        <w:t>микропредприятий</w:t>
      </w:r>
      <w:proofErr w:type="spellEnd"/>
      <w:r w:rsidRPr="00E2144A">
        <w:rPr>
          <w:rFonts w:eastAsia="Times New Roman" w:cs="Times New Roman"/>
          <w:color w:val="000000"/>
          <w:kern w:val="2"/>
          <w:szCs w:val="28"/>
          <w:lang w:eastAsia="ar-SA"/>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E2144A">
        <w:rPr>
          <w:rFonts w:eastAsia="Times New Roman" w:cs="Times New Roman"/>
          <w:color w:val="000000"/>
          <w:kern w:val="2"/>
          <w:szCs w:val="28"/>
          <w:lang w:eastAsia="ar-SA"/>
        </w:rPr>
        <w:t>микропредприятий</w:t>
      </w:r>
      <w:proofErr w:type="spellEnd"/>
      <w:r w:rsidRPr="00E2144A">
        <w:rPr>
          <w:rFonts w:eastAsia="Times New Roman" w:cs="Times New Roman"/>
          <w:color w:val="000000"/>
          <w:kern w:val="2"/>
          <w:szCs w:val="28"/>
          <w:lang w:eastAsia="ar-SA"/>
        </w:rPr>
        <w:t>.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roofErr w:type="gramStart"/>
      <w:r w:rsidRPr="00E2144A">
        <w:rPr>
          <w:rFonts w:eastAsia="Times New Roman" w:cs="Times New Roman"/>
          <w:color w:val="000000"/>
          <w:kern w:val="2"/>
          <w:szCs w:val="28"/>
          <w:lang w:eastAsia="ar-SA"/>
        </w:rPr>
        <w:t>.»;</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proofErr w:type="gramEnd"/>
      <w:r w:rsidRPr="00E2144A">
        <w:rPr>
          <w:rFonts w:eastAsia="Times New Roman" w:cs="Times New Roman"/>
          <w:color w:val="000000"/>
          <w:kern w:val="2"/>
          <w:szCs w:val="28"/>
          <w:lang w:eastAsia="ar-SA"/>
        </w:rPr>
        <w:lastRenderedPageBreak/>
        <w:t xml:space="preserve">       2.7. Абзац первый пункта 4.13 Положения дополнить предложением следующего содержания:</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w:t>
      </w:r>
      <w:proofErr w:type="gramStart"/>
      <w:r w:rsidRPr="00E2144A">
        <w:rPr>
          <w:rFonts w:eastAsia="Times New Roman" w:cs="Times New Roman"/>
          <w:color w:val="000000"/>
          <w:kern w:val="2"/>
          <w:szCs w:val="28"/>
          <w:lang w:eastAsia="ar-SA"/>
        </w:rPr>
        <w:t>.»;</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proofErr w:type="gramEnd"/>
      <w:r w:rsidRPr="00E2144A">
        <w:rPr>
          <w:rFonts w:eastAsia="Times New Roman" w:cs="Times New Roman"/>
          <w:color w:val="000000"/>
          <w:kern w:val="2"/>
          <w:szCs w:val="28"/>
          <w:lang w:eastAsia="ar-SA"/>
        </w:rPr>
        <w:t xml:space="preserve">      2.8. Абзац третий пункта 4.15 Положения признать утратившим силу;</w:t>
      </w:r>
    </w:p>
    <w:p w:rsidR="00E2144A" w:rsidRPr="00E2144A" w:rsidRDefault="00E2144A" w:rsidP="00E2144A">
      <w:pPr>
        <w:widowControl w:val="0"/>
        <w:shd w:val="clear" w:color="auto" w:fill="FFFFFF"/>
        <w:suppressAutoHyphens/>
        <w:spacing w:after="0"/>
        <w:jc w:val="both"/>
        <w:rPr>
          <w:rFonts w:eastAsia="Times New Roman" w:cs="Times New Roman"/>
          <w:color w:val="000000"/>
          <w:kern w:val="2"/>
          <w:szCs w:val="28"/>
          <w:lang w:eastAsia="ar-SA"/>
        </w:rPr>
      </w:pPr>
      <w:r w:rsidRPr="00E2144A">
        <w:rPr>
          <w:rFonts w:eastAsia="Times New Roman" w:cs="Times New Roman"/>
          <w:color w:val="000000"/>
          <w:kern w:val="2"/>
          <w:szCs w:val="28"/>
          <w:lang w:eastAsia="ar-SA"/>
        </w:rPr>
        <w:t xml:space="preserve">      2.9. В подпункте 5 пункта 5.2 Положения слово «обязательных» исключить;</w:t>
      </w:r>
    </w:p>
    <w:p w:rsidR="00E2144A" w:rsidRPr="00E2144A" w:rsidRDefault="00E2144A" w:rsidP="00E2144A">
      <w:pPr>
        <w:autoSpaceDE w:val="0"/>
        <w:autoSpaceDN w:val="0"/>
        <w:adjustRightInd w:val="0"/>
        <w:spacing w:after="0" w:line="240" w:lineRule="auto"/>
        <w:jc w:val="both"/>
        <w:rPr>
          <w:rFonts w:eastAsia="Times New Roman" w:cs="Times New Roman"/>
          <w:bCs/>
          <w:color w:val="000000"/>
          <w:szCs w:val="28"/>
          <w:lang w:eastAsia="ru-RU"/>
        </w:rPr>
      </w:pPr>
      <w:r w:rsidRPr="00E2144A">
        <w:rPr>
          <w:rFonts w:eastAsia="Times New Roman" w:cs="Times New Roman"/>
          <w:color w:val="000000"/>
          <w:kern w:val="2"/>
          <w:szCs w:val="28"/>
          <w:lang w:eastAsia="ar-SA"/>
        </w:rPr>
        <w:t xml:space="preserve">      2.10. В абзаце четвертом пункта 5.5 Положения слова «полностью или частично» исключить.</w:t>
      </w:r>
    </w:p>
    <w:p w:rsidR="00E2144A" w:rsidRPr="00E2144A" w:rsidRDefault="00E2144A" w:rsidP="00E2144A">
      <w:pPr>
        <w:spacing w:after="0" w:line="240" w:lineRule="auto"/>
        <w:jc w:val="both"/>
        <w:rPr>
          <w:rFonts w:eastAsia="Times New Roman" w:cs="Times New Roman"/>
          <w:szCs w:val="28"/>
        </w:rPr>
      </w:pPr>
      <w:r w:rsidRPr="00E2144A">
        <w:rPr>
          <w:rFonts w:eastAsia="Times New Roman" w:cs="Times New Roman"/>
          <w:szCs w:val="28"/>
        </w:rPr>
        <w:t xml:space="preserve">      3. Опубликовать настоящее решение в газете «Вестник сельского поселения Большая Константиновка  » и разместить на официальном сайте администрации муниципального района </w:t>
      </w:r>
      <w:proofErr w:type="spellStart"/>
      <w:r w:rsidRPr="00E2144A">
        <w:rPr>
          <w:rFonts w:eastAsia="Times New Roman" w:cs="Times New Roman"/>
          <w:szCs w:val="28"/>
        </w:rPr>
        <w:t>Кошкинский</w:t>
      </w:r>
      <w:proofErr w:type="spellEnd"/>
      <w:r w:rsidRPr="00E2144A">
        <w:rPr>
          <w:rFonts w:eastAsia="Times New Roman" w:cs="Times New Roman"/>
          <w:szCs w:val="28"/>
        </w:rPr>
        <w:t xml:space="preserve">, </w:t>
      </w:r>
      <w:proofErr w:type="spellStart"/>
      <w:r w:rsidRPr="00E2144A">
        <w:rPr>
          <w:rFonts w:eastAsia="Times New Roman" w:cs="Times New Roman"/>
          <w:szCs w:val="28"/>
        </w:rPr>
        <w:t>подсайт</w:t>
      </w:r>
      <w:proofErr w:type="spellEnd"/>
      <w:r w:rsidRPr="00E2144A">
        <w:rPr>
          <w:rFonts w:eastAsia="Times New Roman" w:cs="Times New Roman"/>
          <w:szCs w:val="28"/>
        </w:rPr>
        <w:t xml:space="preserve"> сельского поселения Большая Константиновка  муниципального района </w:t>
      </w:r>
      <w:proofErr w:type="spellStart"/>
      <w:r w:rsidRPr="00E2144A">
        <w:rPr>
          <w:rFonts w:eastAsia="Times New Roman" w:cs="Times New Roman"/>
          <w:szCs w:val="28"/>
        </w:rPr>
        <w:t>Кошкинский</w:t>
      </w:r>
      <w:proofErr w:type="spellEnd"/>
      <w:r w:rsidRPr="00E2144A">
        <w:rPr>
          <w:rFonts w:eastAsia="Times New Roman" w:cs="Times New Roman"/>
          <w:szCs w:val="28"/>
        </w:rPr>
        <w:t xml:space="preserve"> Самарской области, раздел «Нормативно-правовые акты Собрания Представителей сельского поселения Большая Константиновка  » в сети Интернет. </w:t>
      </w:r>
    </w:p>
    <w:p w:rsidR="00E2144A" w:rsidRPr="00E2144A" w:rsidRDefault="00E2144A" w:rsidP="00E2144A">
      <w:pPr>
        <w:spacing w:after="0" w:line="240" w:lineRule="auto"/>
        <w:jc w:val="both"/>
        <w:rPr>
          <w:rFonts w:eastAsia="Times New Roman" w:cs="Times New Roman"/>
          <w:szCs w:val="28"/>
        </w:rPr>
      </w:pPr>
      <w:r w:rsidRPr="00E2144A">
        <w:rPr>
          <w:rFonts w:eastAsia="Times New Roman" w:cs="Times New Roman"/>
          <w:szCs w:val="28"/>
        </w:rPr>
        <w:t xml:space="preserve">     4. Настоящее решение вступает в силу со дня его официального опубликования.</w:t>
      </w:r>
    </w:p>
    <w:p w:rsidR="00E2144A" w:rsidRPr="00E2144A" w:rsidRDefault="00E2144A" w:rsidP="00E2144A">
      <w:pPr>
        <w:spacing w:after="160" w:line="259" w:lineRule="auto"/>
        <w:rPr>
          <w:rFonts w:eastAsia="Times New Roman" w:cs="Times New Roman"/>
          <w:kern w:val="2"/>
          <w:szCs w:val="28"/>
          <w:lang w:eastAsia="ru-RU"/>
        </w:rPr>
      </w:pPr>
    </w:p>
    <w:p w:rsidR="00E2144A" w:rsidRPr="00E2144A" w:rsidRDefault="00E2144A" w:rsidP="00E2144A">
      <w:pPr>
        <w:keepNext/>
        <w:spacing w:after="0" w:line="240" w:lineRule="auto"/>
        <w:outlineLvl w:val="1"/>
        <w:rPr>
          <w:rFonts w:eastAsia="Times New Roman" w:cs="Times New Roman"/>
          <w:szCs w:val="28"/>
          <w:lang w:eastAsia="ru-RU"/>
        </w:rPr>
      </w:pPr>
      <w:r w:rsidRPr="00E2144A">
        <w:rPr>
          <w:rFonts w:eastAsia="Times New Roman" w:cs="Times New Roman"/>
          <w:szCs w:val="28"/>
          <w:lang w:eastAsia="ru-RU"/>
        </w:rPr>
        <w:t xml:space="preserve">Председатель Собрания представителей </w:t>
      </w:r>
    </w:p>
    <w:p w:rsidR="00E2144A" w:rsidRPr="00E2144A" w:rsidRDefault="00E2144A" w:rsidP="00E2144A">
      <w:pPr>
        <w:keepNext/>
        <w:spacing w:after="0" w:line="240" w:lineRule="auto"/>
        <w:outlineLvl w:val="1"/>
        <w:rPr>
          <w:rFonts w:eastAsia="Times New Roman" w:cs="Times New Roman"/>
          <w:szCs w:val="28"/>
          <w:lang w:eastAsia="ru-RU"/>
        </w:rPr>
      </w:pPr>
      <w:r w:rsidRPr="00E2144A">
        <w:rPr>
          <w:rFonts w:eastAsia="Times New Roman" w:cs="Times New Roman"/>
          <w:szCs w:val="28"/>
          <w:lang w:eastAsia="ru-RU"/>
        </w:rPr>
        <w:t>Сельского поселения</w:t>
      </w:r>
    </w:p>
    <w:p w:rsidR="00E2144A" w:rsidRPr="00E2144A" w:rsidRDefault="00E2144A" w:rsidP="00E2144A">
      <w:pPr>
        <w:keepNext/>
        <w:tabs>
          <w:tab w:val="left" w:pos="6780"/>
        </w:tabs>
        <w:spacing w:after="0" w:line="240" w:lineRule="auto"/>
        <w:outlineLvl w:val="1"/>
        <w:rPr>
          <w:rFonts w:eastAsia="Times New Roman" w:cs="Times New Roman"/>
          <w:szCs w:val="28"/>
          <w:lang w:eastAsia="ru-RU"/>
        </w:rPr>
      </w:pPr>
      <w:r w:rsidRPr="00E2144A">
        <w:rPr>
          <w:rFonts w:eastAsia="Times New Roman" w:cs="Times New Roman"/>
          <w:szCs w:val="28"/>
          <w:lang w:eastAsia="ru-RU"/>
        </w:rPr>
        <w:t xml:space="preserve">Большая Константиновка  </w:t>
      </w:r>
      <w:r w:rsidRPr="00E2144A">
        <w:rPr>
          <w:rFonts w:eastAsia="Times New Roman" w:cs="Times New Roman"/>
          <w:szCs w:val="28"/>
          <w:lang w:eastAsia="ru-RU"/>
        </w:rPr>
        <w:tab/>
      </w:r>
      <w:proofErr w:type="spellStart"/>
      <w:r w:rsidRPr="00E2144A">
        <w:rPr>
          <w:rFonts w:eastAsia="Times New Roman" w:cs="Times New Roman"/>
          <w:szCs w:val="28"/>
          <w:lang w:eastAsia="ru-RU"/>
        </w:rPr>
        <w:t>Д.А.Богатов</w:t>
      </w:r>
      <w:proofErr w:type="spellEnd"/>
    </w:p>
    <w:p w:rsidR="00E2144A" w:rsidRPr="00E2144A" w:rsidRDefault="00E2144A" w:rsidP="00E2144A">
      <w:pPr>
        <w:keepNext/>
        <w:spacing w:after="0" w:line="240" w:lineRule="auto"/>
        <w:outlineLvl w:val="1"/>
        <w:rPr>
          <w:rFonts w:eastAsia="Times New Roman" w:cs="Times New Roman"/>
          <w:szCs w:val="28"/>
          <w:lang w:eastAsia="ru-RU"/>
        </w:rPr>
      </w:pPr>
    </w:p>
    <w:p w:rsidR="00E2144A" w:rsidRPr="00E2144A" w:rsidRDefault="00E2144A" w:rsidP="00E2144A">
      <w:pPr>
        <w:keepNext/>
        <w:spacing w:after="0" w:line="240" w:lineRule="auto"/>
        <w:outlineLvl w:val="1"/>
        <w:rPr>
          <w:rFonts w:eastAsia="Times New Roman" w:cs="Times New Roman"/>
          <w:szCs w:val="28"/>
          <w:lang w:eastAsia="ru-RU"/>
        </w:rPr>
      </w:pPr>
    </w:p>
    <w:p w:rsidR="00E2144A" w:rsidRPr="00E2144A" w:rsidRDefault="00E2144A" w:rsidP="00E2144A">
      <w:pPr>
        <w:keepNext/>
        <w:spacing w:after="0" w:line="240" w:lineRule="auto"/>
        <w:outlineLvl w:val="1"/>
        <w:rPr>
          <w:rFonts w:eastAsia="Times New Roman" w:cs="Times New Roman"/>
          <w:szCs w:val="28"/>
          <w:lang w:eastAsia="ru-RU"/>
        </w:rPr>
      </w:pPr>
      <w:r w:rsidRPr="00E2144A">
        <w:rPr>
          <w:rFonts w:eastAsia="Times New Roman" w:cs="Times New Roman"/>
          <w:szCs w:val="28"/>
          <w:lang w:eastAsia="ru-RU"/>
        </w:rPr>
        <w:t xml:space="preserve">Глава сельского поселения </w:t>
      </w:r>
    </w:p>
    <w:p w:rsidR="00E2144A" w:rsidRPr="00E2144A" w:rsidRDefault="00E2144A" w:rsidP="00E2144A">
      <w:pPr>
        <w:keepNext/>
        <w:tabs>
          <w:tab w:val="left" w:pos="6660"/>
        </w:tabs>
        <w:spacing w:after="0" w:line="240" w:lineRule="auto"/>
        <w:outlineLvl w:val="1"/>
        <w:rPr>
          <w:rFonts w:eastAsia="Times New Roman" w:cs="Times New Roman"/>
          <w:szCs w:val="28"/>
          <w:lang w:eastAsia="ru-RU"/>
        </w:rPr>
      </w:pPr>
      <w:r w:rsidRPr="00E2144A">
        <w:rPr>
          <w:rFonts w:eastAsia="Times New Roman" w:cs="Times New Roman"/>
          <w:szCs w:val="28"/>
          <w:lang w:eastAsia="ru-RU"/>
        </w:rPr>
        <w:t xml:space="preserve">Большая Константиновка  </w:t>
      </w:r>
      <w:r w:rsidRPr="00E2144A">
        <w:rPr>
          <w:rFonts w:eastAsia="Times New Roman" w:cs="Times New Roman"/>
          <w:szCs w:val="28"/>
          <w:lang w:eastAsia="ru-RU"/>
        </w:rPr>
        <w:tab/>
      </w:r>
      <w:proofErr w:type="spellStart"/>
      <w:r w:rsidRPr="00E2144A">
        <w:rPr>
          <w:rFonts w:eastAsia="Times New Roman" w:cs="Times New Roman"/>
          <w:szCs w:val="28"/>
          <w:lang w:eastAsia="ru-RU"/>
        </w:rPr>
        <w:t>Е.И.Платонова</w:t>
      </w:r>
      <w:proofErr w:type="spellEnd"/>
      <w:r w:rsidRPr="00E2144A">
        <w:rPr>
          <w:rFonts w:eastAsia="Times New Roman" w:cs="Times New Roman"/>
          <w:szCs w:val="28"/>
          <w:lang w:eastAsia="ru-RU"/>
        </w:rPr>
        <w:t xml:space="preserve"> </w:t>
      </w:r>
    </w:p>
    <w:p w:rsidR="00105D67" w:rsidRPr="00105D67" w:rsidRDefault="00105D67" w:rsidP="00105D67">
      <w:pPr>
        <w:spacing w:after="0" w:line="240" w:lineRule="auto"/>
        <w:jc w:val="center"/>
        <w:rPr>
          <w:rFonts w:eastAsia="Times New Roman" w:cs="Times New Roman"/>
          <w:b/>
          <w:szCs w:val="28"/>
          <w:lang w:eastAsia="ru-RU"/>
        </w:rPr>
      </w:pPr>
      <w:r w:rsidRPr="00105D67">
        <w:rPr>
          <w:rFonts w:eastAsia="Times New Roman" w:cs="Times New Roman"/>
          <w:b/>
          <w:szCs w:val="28"/>
          <w:lang w:eastAsia="ru-RU"/>
        </w:rPr>
        <w:t>РОССИЙСКАЯ ФЕДЕРАЦИЯ</w:t>
      </w:r>
    </w:p>
    <w:p w:rsidR="00105D67" w:rsidRPr="00105D67" w:rsidRDefault="00105D67" w:rsidP="00105D67">
      <w:pPr>
        <w:spacing w:after="0" w:line="240" w:lineRule="auto"/>
        <w:jc w:val="center"/>
        <w:rPr>
          <w:rFonts w:eastAsia="Times New Roman" w:cs="Times New Roman"/>
          <w:b/>
          <w:szCs w:val="28"/>
          <w:lang w:eastAsia="ru-RU"/>
        </w:rPr>
      </w:pPr>
      <w:r w:rsidRPr="00105D67">
        <w:rPr>
          <w:rFonts w:eastAsia="Times New Roman" w:cs="Times New Roman"/>
          <w:b/>
          <w:szCs w:val="28"/>
          <w:lang w:eastAsia="ru-RU"/>
        </w:rPr>
        <w:t>САМАРСКАЯ ОБЛАСТЬ, СОБРАНИЕ ПРЕДСТАВИТЕЛЕЙ</w:t>
      </w:r>
    </w:p>
    <w:p w:rsidR="00105D67" w:rsidRPr="00105D67" w:rsidRDefault="00105D67" w:rsidP="00105D67">
      <w:pPr>
        <w:keepNext/>
        <w:spacing w:after="0" w:line="240" w:lineRule="auto"/>
        <w:jc w:val="center"/>
        <w:outlineLvl w:val="0"/>
        <w:rPr>
          <w:rFonts w:eastAsia="Times New Roman" w:cs="Times New Roman"/>
          <w:b/>
          <w:szCs w:val="28"/>
          <w:lang w:eastAsia="ru-RU"/>
        </w:rPr>
      </w:pPr>
      <w:r w:rsidRPr="00105D67">
        <w:rPr>
          <w:rFonts w:eastAsia="Times New Roman" w:cs="Times New Roman"/>
          <w:b/>
          <w:szCs w:val="28"/>
          <w:lang w:eastAsia="ru-RU"/>
        </w:rPr>
        <w:t>СЕЛЬСКОГО ПОСЕЛЕНИЯ БОЛЬШАЯ КОНСТАНТИНОВКА МУНИЦИПАЛЬНОГО РАЙОНА КОШКИНСКИЙ</w:t>
      </w:r>
    </w:p>
    <w:p w:rsidR="00105D67" w:rsidRPr="00105D67" w:rsidRDefault="00105D67" w:rsidP="00105D67">
      <w:pPr>
        <w:spacing w:after="0" w:line="240" w:lineRule="auto"/>
        <w:jc w:val="center"/>
        <w:rPr>
          <w:rFonts w:eastAsia="Times New Roman" w:cs="Times New Roman"/>
          <w:b/>
          <w:szCs w:val="28"/>
          <w:lang w:eastAsia="ru-RU"/>
        </w:rPr>
      </w:pPr>
    </w:p>
    <w:p w:rsidR="00105D67" w:rsidRPr="00105D67" w:rsidRDefault="00105D67" w:rsidP="00105D67">
      <w:pPr>
        <w:spacing w:after="0" w:line="240" w:lineRule="auto"/>
        <w:jc w:val="center"/>
        <w:rPr>
          <w:rFonts w:eastAsia="Times New Roman" w:cs="Times New Roman"/>
          <w:b/>
          <w:szCs w:val="28"/>
          <w:lang w:eastAsia="ru-RU"/>
        </w:rPr>
      </w:pPr>
    </w:p>
    <w:p w:rsidR="00105D67" w:rsidRPr="00105D67" w:rsidRDefault="00105D67" w:rsidP="00105D67">
      <w:pPr>
        <w:spacing w:after="0" w:line="240" w:lineRule="auto"/>
        <w:jc w:val="center"/>
        <w:rPr>
          <w:rFonts w:eastAsia="Times New Roman" w:cs="Times New Roman"/>
          <w:b/>
          <w:szCs w:val="28"/>
          <w:lang w:eastAsia="ru-RU"/>
        </w:rPr>
      </w:pPr>
      <w:proofErr w:type="gramStart"/>
      <w:r w:rsidRPr="00105D67">
        <w:rPr>
          <w:rFonts w:eastAsia="Times New Roman" w:cs="Times New Roman"/>
          <w:b/>
          <w:szCs w:val="28"/>
          <w:lang w:eastAsia="ru-RU"/>
        </w:rPr>
        <w:t>Р</w:t>
      </w:r>
      <w:proofErr w:type="gramEnd"/>
      <w:r w:rsidRPr="00105D67">
        <w:rPr>
          <w:rFonts w:eastAsia="Times New Roman" w:cs="Times New Roman"/>
          <w:b/>
          <w:szCs w:val="28"/>
          <w:lang w:eastAsia="ru-RU"/>
        </w:rPr>
        <w:t xml:space="preserve"> Е Ш Е Н И Е</w:t>
      </w:r>
    </w:p>
    <w:p w:rsidR="00105D67" w:rsidRPr="00105D67" w:rsidRDefault="00105D67" w:rsidP="00105D67">
      <w:pPr>
        <w:spacing w:after="0" w:line="240" w:lineRule="auto"/>
        <w:rPr>
          <w:rFonts w:eastAsia="Times New Roman" w:cs="Times New Roman"/>
          <w:szCs w:val="28"/>
          <w:lang w:eastAsia="ru-RU"/>
        </w:rPr>
      </w:pPr>
    </w:p>
    <w:p w:rsidR="00105D67" w:rsidRPr="00105D67" w:rsidRDefault="00105D67" w:rsidP="00105D67">
      <w:pPr>
        <w:keepNext/>
        <w:spacing w:after="0" w:line="240" w:lineRule="auto"/>
        <w:outlineLvl w:val="1"/>
        <w:rPr>
          <w:rFonts w:eastAsia="Times New Roman" w:cs="Times New Roman"/>
          <w:szCs w:val="28"/>
          <w:lang w:eastAsia="ru-RU"/>
        </w:rPr>
      </w:pPr>
      <w:r w:rsidRPr="00105D67">
        <w:rPr>
          <w:rFonts w:eastAsia="Times New Roman" w:cs="Times New Roman"/>
          <w:szCs w:val="28"/>
          <w:lang w:eastAsia="ru-RU"/>
        </w:rPr>
        <w:t xml:space="preserve"> от «19 » марта 2026 года                                              № 36   </w:t>
      </w:r>
    </w:p>
    <w:p w:rsidR="00105D67" w:rsidRPr="00105D67" w:rsidRDefault="00105D67" w:rsidP="00105D67">
      <w:pPr>
        <w:keepNext/>
        <w:spacing w:after="0" w:line="240" w:lineRule="auto"/>
        <w:outlineLvl w:val="1"/>
        <w:rPr>
          <w:rFonts w:eastAsia="Times New Roman" w:cs="Times New Roman"/>
          <w:szCs w:val="28"/>
          <w:lang w:eastAsia="ru-RU"/>
        </w:rPr>
      </w:pPr>
      <w:r w:rsidRPr="00105D67">
        <w:rPr>
          <w:rFonts w:eastAsia="Times New Roman" w:cs="Times New Roman"/>
          <w:szCs w:val="28"/>
          <w:lang w:eastAsia="ru-RU"/>
        </w:rPr>
        <w:t xml:space="preserve"> </w:t>
      </w:r>
    </w:p>
    <w:p w:rsidR="00105D67" w:rsidRPr="00105D67" w:rsidRDefault="00105D67" w:rsidP="00105D67">
      <w:pPr>
        <w:spacing w:after="0" w:line="360" w:lineRule="auto"/>
        <w:rPr>
          <w:rFonts w:eastAsia="Times New Roman" w:cs="Times New Roman"/>
          <w:b/>
          <w:szCs w:val="28"/>
          <w:lang w:eastAsia="ru-RU"/>
        </w:rPr>
      </w:pPr>
    </w:p>
    <w:p w:rsidR="00105D67" w:rsidRPr="00105D67" w:rsidRDefault="00105D67" w:rsidP="00105D67">
      <w:pPr>
        <w:spacing w:after="0"/>
        <w:ind w:firstLine="567"/>
        <w:jc w:val="center"/>
        <w:rPr>
          <w:rFonts w:eastAsia="Times New Roman" w:cs="Times New Roman"/>
          <w:b/>
          <w:szCs w:val="28"/>
        </w:rPr>
      </w:pPr>
      <w:r w:rsidRPr="00105D67">
        <w:rPr>
          <w:rFonts w:eastAsia="Times New Roman" w:cs="Times New Roman"/>
          <w:b/>
          <w:szCs w:val="28"/>
        </w:rPr>
        <w:t>О внесении изменений в решение Собрания представителей</w:t>
      </w:r>
    </w:p>
    <w:p w:rsidR="00105D67" w:rsidRPr="00105D67" w:rsidRDefault="00105D67" w:rsidP="00105D67">
      <w:pPr>
        <w:spacing w:after="0"/>
        <w:ind w:firstLine="567"/>
        <w:jc w:val="center"/>
        <w:rPr>
          <w:rFonts w:eastAsia="Times New Roman" w:cs="Times New Roman"/>
          <w:b/>
          <w:szCs w:val="28"/>
        </w:rPr>
      </w:pPr>
      <w:r w:rsidRPr="00105D67">
        <w:rPr>
          <w:rFonts w:eastAsia="Times New Roman" w:cs="Times New Roman"/>
          <w:b/>
          <w:szCs w:val="28"/>
        </w:rPr>
        <w:t xml:space="preserve"> сельского поселения Большая Константиновка  муниципального района </w:t>
      </w:r>
      <w:proofErr w:type="spellStart"/>
      <w:r w:rsidRPr="00105D67">
        <w:rPr>
          <w:rFonts w:eastAsia="Times New Roman" w:cs="Times New Roman"/>
          <w:b/>
          <w:szCs w:val="28"/>
        </w:rPr>
        <w:t>Кошкинский</w:t>
      </w:r>
      <w:proofErr w:type="spellEnd"/>
      <w:r w:rsidRPr="00105D67">
        <w:rPr>
          <w:rFonts w:eastAsia="Times New Roman" w:cs="Times New Roman"/>
          <w:b/>
          <w:szCs w:val="28"/>
        </w:rPr>
        <w:t xml:space="preserve"> Самарской области от 27.03.2025 года № 220 «Об утверждении Положения о муниципальном земельном контроле в границах сельского поселения Большая Константиновка  муниципального района </w:t>
      </w:r>
    </w:p>
    <w:p w:rsidR="00105D67" w:rsidRPr="00105D67" w:rsidRDefault="00105D67" w:rsidP="00105D67">
      <w:pPr>
        <w:spacing w:after="0"/>
        <w:ind w:firstLine="567"/>
        <w:jc w:val="center"/>
        <w:rPr>
          <w:rFonts w:eastAsia="Times New Roman" w:cs="Times New Roman"/>
          <w:b/>
          <w:szCs w:val="28"/>
        </w:rPr>
      </w:pPr>
      <w:proofErr w:type="spellStart"/>
      <w:r w:rsidRPr="00105D67">
        <w:rPr>
          <w:rFonts w:eastAsia="Times New Roman" w:cs="Times New Roman"/>
          <w:b/>
          <w:szCs w:val="28"/>
        </w:rPr>
        <w:t>Кошкинский</w:t>
      </w:r>
      <w:proofErr w:type="spellEnd"/>
      <w:r w:rsidRPr="00105D67">
        <w:rPr>
          <w:rFonts w:eastAsia="Times New Roman" w:cs="Times New Roman"/>
          <w:b/>
          <w:szCs w:val="28"/>
        </w:rPr>
        <w:t xml:space="preserve"> Самарской области»</w:t>
      </w:r>
    </w:p>
    <w:p w:rsidR="00105D67" w:rsidRPr="00105D67" w:rsidRDefault="00105D67" w:rsidP="00105D67">
      <w:pPr>
        <w:spacing w:after="0"/>
        <w:ind w:firstLine="567"/>
        <w:jc w:val="both"/>
        <w:rPr>
          <w:rFonts w:eastAsia="Times New Roman" w:cs="Times New Roman"/>
          <w:b/>
          <w:szCs w:val="28"/>
        </w:rPr>
      </w:pPr>
    </w:p>
    <w:p w:rsidR="00105D67" w:rsidRPr="00105D67" w:rsidRDefault="00105D67" w:rsidP="00105D67">
      <w:pPr>
        <w:spacing w:after="0"/>
        <w:ind w:firstLine="567"/>
        <w:jc w:val="both"/>
        <w:rPr>
          <w:rFonts w:eastAsia="Times New Roman" w:cs="Times New Roman"/>
          <w:szCs w:val="28"/>
          <w:shd w:val="clear" w:color="auto" w:fill="FFFFFF"/>
        </w:rPr>
      </w:pPr>
      <w:proofErr w:type="gramStart"/>
      <w:r w:rsidRPr="00105D67">
        <w:rPr>
          <w:rFonts w:eastAsia="Times New Roman" w:cs="Times New Roman"/>
          <w:szCs w:val="28"/>
        </w:rPr>
        <w:lastRenderedPageBreak/>
        <w:t>В целях приведения нормативного правового акта в соответствие с действующим законодательством,</w:t>
      </w:r>
      <w:r w:rsidRPr="00105D67">
        <w:rPr>
          <w:rFonts w:eastAsia="Times New Roman" w:cs="Times New Roman"/>
          <w:kern w:val="2"/>
          <w:szCs w:val="28"/>
          <w:lang w:eastAsia="ru-RU"/>
        </w:rPr>
        <w:t xml:space="preserve"> а также </w:t>
      </w:r>
      <w:r w:rsidRPr="00105D67">
        <w:rPr>
          <w:rFonts w:eastAsia="Times New Roman" w:cs="Times New Roman"/>
          <w:szCs w:val="28"/>
          <w:lang w:eastAsia="ru-RU"/>
        </w:rPr>
        <w:t xml:space="preserve">в связи с поступившим протестом прокуратуры </w:t>
      </w:r>
      <w:proofErr w:type="spellStart"/>
      <w:r w:rsidRPr="00105D67">
        <w:rPr>
          <w:rFonts w:eastAsia="Times New Roman" w:cs="Times New Roman"/>
          <w:szCs w:val="28"/>
          <w:lang w:eastAsia="ru-RU"/>
        </w:rPr>
        <w:t>Кошкинского</w:t>
      </w:r>
      <w:proofErr w:type="spellEnd"/>
      <w:r w:rsidRPr="00105D67">
        <w:rPr>
          <w:rFonts w:eastAsia="Times New Roman" w:cs="Times New Roman"/>
          <w:szCs w:val="28"/>
          <w:lang w:eastAsia="ru-RU"/>
        </w:rPr>
        <w:t xml:space="preserve"> района Самарской области от </w:t>
      </w:r>
      <w:r w:rsidRPr="00105D67">
        <w:rPr>
          <w:rFonts w:eastAsia="Times New Roman" w:cs="Times New Roman"/>
          <w:szCs w:val="28"/>
        </w:rPr>
        <w:t>11.03.2025 г. №07-02-2026/Прдп313-26-234 руководствуясь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сельского</w:t>
      </w:r>
      <w:proofErr w:type="gramEnd"/>
      <w:r w:rsidRPr="00105D67">
        <w:rPr>
          <w:rFonts w:eastAsia="Times New Roman" w:cs="Times New Roman"/>
          <w:szCs w:val="28"/>
        </w:rPr>
        <w:t xml:space="preserve"> поселения Большая Константиновка  </w:t>
      </w:r>
      <w:r w:rsidRPr="00105D67">
        <w:rPr>
          <w:rFonts w:eastAsia="Times New Roman" w:cs="Times New Roman"/>
          <w:szCs w:val="28"/>
          <w:shd w:val="clear" w:color="auto" w:fill="FFFFFF"/>
        </w:rPr>
        <w:t xml:space="preserve">муниципального района </w:t>
      </w:r>
      <w:proofErr w:type="spellStart"/>
      <w:r w:rsidRPr="00105D67">
        <w:rPr>
          <w:rFonts w:eastAsia="Times New Roman" w:cs="Times New Roman"/>
          <w:szCs w:val="28"/>
          <w:shd w:val="clear" w:color="auto" w:fill="FFFFFF"/>
        </w:rPr>
        <w:t>Кошкинский</w:t>
      </w:r>
      <w:proofErr w:type="spellEnd"/>
      <w:r w:rsidRPr="00105D67">
        <w:rPr>
          <w:rFonts w:eastAsia="Times New Roman" w:cs="Times New Roman"/>
          <w:szCs w:val="28"/>
          <w:shd w:val="clear" w:color="auto" w:fill="FFFFFF"/>
        </w:rPr>
        <w:t xml:space="preserve"> Самарской области, Собрание Представителей </w:t>
      </w:r>
      <w:r w:rsidRPr="00105D67">
        <w:rPr>
          <w:rFonts w:eastAsia="Times New Roman" w:cs="Times New Roman"/>
          <w:szCs w:val="28"/>
        </w:rPr>
        <w:t xml:space="preserve">сельского поселения Большая Константиновка  </w:t>
      </w:r>
      <w:r w:rsidRPr="00105D67">
        <w:rPr>
          <w:rFonts w:eastAsia="Times New Roman" w:cs="Times New Roman"/>
          <w:szCs w:val="28"/>
          <w:shd w:val="clear" w:color="auto" w:fill="FFFFFF"/>
        </w:rPr>
        <w:t xml:space="preserve">муниципального района </w:t>
      </w:r>
      <w:proofErr w:type="spellStart"/>
      <w:r w:rsidRPr="00105D67">
        <w:rPr>
          <w:rFonts w:eastAsia="Times New Roman" w:cs="Times New Roman"/>
          <w:szCs w:val="28"/>
          <w:shd w:val="clear" w:color="auto" w:fill="FFFFFF"/>
        </w:rPr>
        <w:t>Кошкинский</w:t>
      </w:r>
      <w:proofErr w:type="spellEnd"/>
      <w:r w:rsidRPr="00105D67">
        <w:rPr>
          <w:rFonts w:eastAsia="Times New Roman" w:cs="Times New Roman"/>
          <w:szCs w:val="28"/>
          <w:shd w:val="clear" w:color="auto" w:fill="FFFFFF"/>
        </w:rPr>
        <w:t xml:space="preserve"> Самарской области </w:t>
      </w:r>
    </w:p>
    <w:p w:rsidR="00105D67" w:rsidRPr="00105D67" w:rsidRDefault="00105D67" w:rsidP="00105D67">
      <w:pPr>
        <w:spacing w:after="0"/>
        <w:ind w:firstLine="567"/>
        <w:jc w:val="both"/>
        <w:rPr>
          <w:rFonts w:eastAsia="Times New Roman" w:cs="Times New Roman"/>
          <w:b/>
          <w:szCs w:val="28"/>
        </w:rPr>
      </w:pPr>
    </w:p>
    <w:p w:rsidR="00105D67" w:rsidRPr="00105D67" w:rsidRDefault="00105D67" w:rsidP="00105D67">
      <w:pPr>
        <w:spacing w:after="0"/>
        <w:ind w:firstLine="567"/>
        <w:jc w:val="center"/>
        <w:rPr>
          <w:rFonts w:eastAsia="Times New Roman" w:cs="Times New Roman"/>
          <w:szCs w:val="28"/>
        </w:rPr>
      </w:pPr>
      <w:r w:rsidRPr="00105D67">
        <w:rPr>
          <w:rFonts w:eastAsia="Times New Roman" w:cs="Times New Roman"/>
          <w:szCs w:val="28"/>
        </w:rPr>
        <w:t>РЕШИЛО:</w:t>
      </w:r>
    </w:p>
    <w:p w:rsidR="00105D67" w:rsidRPr="00105D67" w:rsidRDefault="00105D67" w:rsidP="00105D67">
      <w:pPr>
        <w:spacing w:after="0" w:line="240" w:lineRule="auto"/>
        <w:ind w:firstLine="567"/>
        <w:jc w:val="center"/>
        <w:rPr>
          <w:rFonts w:eastAsia="Times New Roman" w:cs="Times New Roman"/>
          <w:szCs w:val="28"/>
        </w:rPr>
      </w:pPr>
    </w:p>
    <w:p w:rsidR="00105D67" w:rsidRPr="00105D67" w:rsidRDefault="00105D67" w:rsidP="00105D67">
      <w:pPr>
        <w:spacing w:after="0" w:line="240" w:lineRule="auto"/>
        <w:ind w:firstLine="567"/>
        <w:jc w:val="both"/>
        <w:rPr>
          <w:rFonts w:eastAsia="Times New Roman" w:cs="Times New Roman"/>
          <w:szCs w:val="28"/>
        </w:rPr>
      </w:pPr>
      <w:r w:rsidRPr="00105D67">
        <w:rPr>
          <w:rFonts w:eastAsia="Times New Roman" w:cs="Times New Roman"/>
          <w:szCs w:val="28"/>
        </w:rPr>
        <w:t xml:space="preserve">1. Протест прокуратуры </w:t>
      </w:r>
      <w:proofErr w:type="spellStart"/>
      <w:r w:rsidRPr="00105D67">
        <w:rPr>
          <w:rFonts w:eastAsia="Times New Roman" w:cs="Times New Roman"/>
          <w:szCs w:val="28"/>
        </w:rPr>
        <w:t>Кошкинского</w:t>
      </w:r>
      <w:proofErr w:type="spellEnd"/>
      <w:r w:rsidRPr="00105D67">
        <w:rPr>
          <w:rFonts w:eastAsia="Times New Roman" w:cs="Times New Roman"/>
          <w:szCs w:val="28"/>
        </w:rPr>
        <w:t xml:space="preserve"> района Самарской области от 11.03.2025 г. №07-02-2026/Прдп313-26-234  удовлетворить.</w:t>
      </w:r>
    </w:p>
    <w:p w:rsidR="00105D67" w:rsidRPr="00105D67" w:rsidRDefault="00105D67" w:rsidP="00105D67">
      <w:pPr>
        <w:spacing w:after="0"/>
        <w:ind w:firstLine="567"/>
        <w:jc w:val="both"/>
        <w:rPr>
          <w:rFonts w:eastAsia="Times New Roman" w:cs="Times New Roman"/>
          <w:bCs/>
          <w:color w:val="000000"/>
          <w:szCs w:val="28"/>
          <w:lang w:eastAsia="ru-RU"/>
        </w:rPr>
      </w:pPr>
      <w:r w:rsidRPr="00105D67">
        <w:rPr>
          <w:rFonts w:eastAsia="Times New Roman" w:cs="Times New Roman"/>
          <w:szCs w:val="28"/>
        </w:rPr>
        <w:t>2. Внести в</w:t>
      </w:r>
      <w:r w:rsidRPr="00105D67">
        <w:rPr>
          <w:rFonts w:eastAsia="Times New Roman" w:cs="Times New Roman"/>
          <w:b/>
          <w:szCs w:val="28"/>
        </w:rPr>
        <w:t xml:space="preserve"> </w:t>
      </w:r>
      <w:r w:rsidRPr="00105D67">
        <w:rPr>
          <w:rFonts w:eastAsia="Times New Roman" w:cs="Times New Roman"/>
          <w:szCs w:val="28"/>
        </w:rPr>
        <w:t xml:space="preserve">решение Собрания представителей сельского поселения Большая Константиновка  муниципального района </w:t>
      </w:r>
      <w:proofErr w:type="spellStart"/>
      <w:r w:rsidRPr="00105D67">
        <w:rPr>
          <w:rFonts w:eastAsia="Times New Roman" w:cs="Times New Roman"/>
          <w:szCs w:val="28"/>
        </w:rPr>
        <w:t>Кошкинский</w:t>
      </w:r>
      <w:proofErr w:type="spellEnd"/>
      <w:r w:rsidRPr="00105D67">
        <w:rPr>
          <w:rFonts w:eastAsia="Times New Roman" w:cs="Times New Roman"/>
          <w:szCs w:val="28"/>
        </w:rPr>
        <w:t xml:space="preserve"> Самарской области от 27.03.2025 года № 220 «Об утверждении Положения о муниципальном земельном контроле в границах сельского поселения Большая Константиновка  муниципального района </w:t>
      </w:r>
      <w:proofErr w:type="spellStart"/>
      <w:r w:rsidRPr="00105D67">
        <w:rPr>
          <w:rFonts w:eastAsia="Times New Roman" w:cs="Times New Roman"/>
          <w:szCs w:val="28"/>
        </w:rPr>
        <w:t>Кошкинский</w:t>
      </w:r>
      <w:proofErr w:type="spellEnd"/>
      <w:r w:rsidRPr="00105D67">
        <w:rPr>
          <w:rFonts w:eastAsia="Times New Roman" w:cs="Times New Roman"/>
          <w:szCs w:val="28"/>
        </w:rPr>
        <w:t xml:space="preserve"> Самарской области» </w:t>
      </w:r>
      <w:r w:rsidRPr="00105D67">
        <w:rPr>
          <w:rFonts w:eastAsia="Times New Roman" w:cs="Times New Roman"/>
          <w:bCs/>
          <w:color w:val="000000"/>
          <w:szCs w:val="28"/>
          <w:lang w:eastAsia="ru-RU"/>
        </w:rPr>
        <w:t>(далее – Положение) следующие изменения:</w:t>
      </w:r>
    </w:p>
    <w:p w:rsidR="00105D67" w:rsidRPr="00105D67" w:rsidRDefault="00105D67" w:rsidP="00105D67">
      <w:pPr>
        <w:spacing w:after="0"/>
        <w:jc w:val="both"/>
        <w:rPr>
          <w:rFonts w:eastAsia="Times New Roman" w:cs="Times New Roman"/>
          <w:color w:val="000000"/>
          <w:szCs w:val="28"/>
        </w:rPr>
      </w:pPr>
      <w:r w:rsidRPr="00105D67">
        <w:rPr>
          <w:rFonts w:eastAsia="Times New Roman" w:cs="Times New Roman"/>
          <w:bCs/>
          <w:color w:val="000000"/>
          <w:szCs w:val="28"/>
          <w:lang w:eastAsia="ru-RU"/>
        </w:rPr>
        <w:t xml:space="preserve">       </w:t>
      </w:r>
      <w:r w:rsidRPr="00105D67">
        <w:rPr>
          <w:rFonts w:eastAsia="Times New Roman" w:cs="Times New Roman"/>
          <w:color w:val="000000"/>
          <w:szCs w:val="28"/>
        </w:rPr>
        <w:t>2.1. Раздел 1 Положения дополнить новым пунктом 1.8 следующего содержания:</w:t>
      </w:r>
    </w:p>
    <w:p w:rsidR="00105D67" w:rsidRPr="00105D67" w:rsidRDefault="00105D67" w:rsidP="00105D67">
      <w:pPr>
        <w:spacing w:after="0"/>
        <w:jc w:val="both"/>
        <w:rPr>
          <w:rFonts w:eastAsia="Times New Roman" w:cs="Times New Roman"/>
          <w:color w:val="000000"/>
          <w:szCs w:val="28"/>
          <w:shd w:val="clear" w:color="auto" w:fill="FFFFFF"/>
          <w:lang w:eastAsia="ru-RU"/>
        </w:rPr>
      </w:pPr>
      <w:r w:rsidRPr="00105D67">
        <w:rPr>
          <w:rFonts w:eastAsia="Times New Roman" w:cs="Times New Roman"/>
          <w:color w:val="000000"/>
          <w:szCs w:val="28"/>
          <w:lang w:eastAsia="ru-RU"/>
        </w:rPr>
        <w:t xml:space="preserve">«1.8. </w:t>
      </w:r>
      <w:r w:rsidRPr="00105D67">
        <w:rPr>
          <w:rFonts w:eastAsia="Times New Roman" w:cs="Times New Roman"/>
          <w:color w:val="000000"/>
          <w:szCs w:val="28"/>
          <w:shd w:val="clear" w:color="auto" w:fill="FFFFFF"/>
          <w:lang w:eastAsia="ru-RU"/>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105D67" w:rsidRPr="00105D67" w:rsidRDefault="00105D67" w:rsidP="00105D67">
      <w:pPr>
        <w:spacing w:after="0"/>
        <w:jc w:val="both"/>
        <w:rPr>
          <w:rFonts w:eastAsia="Times New Roman" w:cs="Times New Roman"/>
          <w:color w:val="000000"/>
          <w:szCs w:val="28"/>
          <w:lang w:eastAsia="ru-RU"/>
        </w:rPr>
      </w:pPr>
      <w:r w:rsidRPr="00105D67">
        <w:rPr>
          <w:rFonts w:eastAsia="Times New Roman" w:cs="Times New Roman"/>
          <w:color w:val="000000"/>
          <w:szCs w:val="28"/>
          <w:lang w:eastAsia="ru-RU"/>
        </w:rPr>
        <w:t xml:space="preserve">        2.2.</w:t>
      </w:r>
      <w:r w:rsidRPr="00105D67">
        <w:rPr>
          <w:rFonts w:eastAsia="Times New Roman" w:cs="Times New Roman"/>
          <w:b/>
          <w:bCs/>
          <w:color w:val="000000"/>
          <w:szCs w:val="28"/>
          <w:lang w:eastAsia="ru-RU"/>
        </w:rPr>
        <w:t xml:space="preserve"> </w:t>
      </w:r>
      <w:r w:rsidRPr="00105D67">
        <w:rPr>
          <w:rFonts w:eastAsia="Times New Roman" w:cs="Times New Roman"/>
          <w:color w:val="000000"/>
          <w:szCs w:val="28"/>
          <w:lang w:eastAsia="ru-RU"/>
        </w:rPr>
        <w:t>Пункт 2.3 Положения дополнить предложением следующего содержания:</w:t>
      </w:r>
    </w:p>
    <w:p w:rsidR="00105D67" w:rsidRPr="00105D67" w:rsidRDefault="00105D67" w:rsidP="00105D67">
      <w:pPr>
        <w:spacing w:after="0"/>
        <w:jc w:val="both"/>
        <w:rPr>
          <w:rFonts w:eastAsia="Times New Roman" w:cs="Times New Roman"/>
          <w:color w:val="000000"/>
          <w:szCs w:val="28"/>
          <w:shd w:val="clear" w:color="auto" w:fill="FFFFFF"/>
          <w:lang w:eastAsia="ru-RU"/>
        </w:rPr>
      </w:pPr>
      <w:r w:rsidRPr="00105D67">
        <w:rPr>
          <w:rFonts w:eastAsia="Times New Roman" w:cs="Times New Roman"/>
          <w:color w:val="000000"/>
          <w:szCs w:val="28"/>
          <w:lang w:eastAsia="ru-RU"/>
        </w:rPr>
        <w:t>«</w:t>
      </w:r>
      <w:r w:rsidRPr="00105D67">
        <w:rPr>
          <w:rFonts w:eastAsia="Times New Roman" w:cs="Times New Roman"/>
          <w:color w:val="000000"/>
          <w:szCs w:val="28"/>
          <w:shd w:val="clear" w:color="auto" w:fill="FFFFFF"/>
          <w:lang w:eastAsia="ru-RU"/>
        </w:rPr>
        <w:t>Объект контроля считается отнесенным к одной из категорий риска после внесения сведений в единый реестр видов контроля</w:t>
      </w:r>
      <w:proofErr w:type="gramStart"/>
      <w:r w:rsidRPr="00105D67">
        <w:rPr>
          <w:rFonts w:eastAsia="Times New Roman" w:cs="Times New Roman"/>
          <w:color w:val="000000"/>
          <w:szCs w:val="28"/>
          <w:shd w:val="clear" w:color="auto" w:fill="FFFFFF"/>
          <w:lang w:eastAsia="ru-RU"/>
        </w:rPr>
        <w:t>.»;</w:t>
      </w:r>
      <w:proofErr w:type="gramEnd"/>
    </w:p>
    <w:p w:rsidR="00105D67" w:rsidRPr="00105D67" w:rsidRDefault="00105D67" w:rsidP="00105D67">
      <w:pPr>
        <w:spacing w:after="0"/>
        <w:jc w:val="both"/>
        <w:rPr>
          <w:rFonts w:eastAsia="Times New Roman" w:cs="Times New Roman"/>
          <w:color w:val="000000"/>
          <w:szCs w:val="28"/>
          <w:lang w:eastAsia="ru-RU"/>
        </w:rPr>
      </w:pPr>
      <w:r w:rsidRPr="00105D67">
        <w:rPr>
          <w:rFonts w:eastAsia="Times New Roman" w:cs="Times New Roman"/>
          <w:color w:val="000000"/>
          <w:szCs w:val="28"/>
          <w:shd w:val="clear" w:color="auto" w:fill="FFFFFF"/>
          <w:lang w:eastAsia="ru-RU"/>
        </w:rPr>
        <w:t xml:space="preserve">        2.3. Подпункты 1 и 2 </w:t>
      </w:r>
      <w:r w:rsidRPr="00105D67">
        <w:rPr>
          <w:rFonts w:eastAsia="Times New Roman" w:cs="Times New Roman"/>
          <w:color w:val="000000"/>
          <w:szCs w:val="28"/>
          <w:lang w:eastAsia="ru-RU"/>
        </w:rPr>
        <w:t>пункта 2.4 Положения изложить в следующей редакции:</w:t>
      </w:r>
    </w:p>
    <w:p w:rsidR="00105D67" w:rsidRPr="00105D67" w:rsidRDefault="00105D67" w:rsidP="00105D67">
      <w:pPr>
        <w:widowControl w:val="0"/>
        <w:autoSpaceDE w:val="0"/>
        <w:autoSpaceDN w:val="0"/>
        <w:adjustRightInd w:val="0"/>
        <w:spacing w:after="0"/>
        <w:jc w:val="both"/>
        <w:rPr>
          <w:rFonts w:eastAsia="Times New Roman" w:cs="Times New Roman"/>
          <w:sz w:val="24"/>
          <w:szCs w:val="24"/>
          <w:lang w:eastAsia="ru-RU"/>
        </w:rPr>
      </w:pPr>
      <w:r w:rsidRPr="00105D67">
        <w:rPr>
          <w:rFonts w:eastAsia="Times New Roman" w:cs="Times New Roman"/>
          <w:color w:val="000000"/>
          <w:szCs w:val="28"/>
          <w:lang w:eastAsia="ru-RU"/>
        </w:rPr>
        <w:t>«1) для объектов контроля, отнесенных к категории среднего риска, - один профилактический визит в 5 лет;</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lang w:eastAsia="ru-RU"/>
        </w:rPr>
      </w:pPr>
      <w:r w:rsidRPr="00105D67">
        <w:rPr>
          <w:rFonts w:eastAsia="Times New Roman" w:cs="Times New Roman"/>
          <w:color w:val="000000"/>
          <w:szCs w:val="28"/>
          <w:lang w:eastAsia="ru-RU"/>
        </w:rPr>
        <w:t>2) для объектов контроля, отнесенных к категории умеренного риска, - один профилактический визит в 6 лет</w:t>
      </w:r>
      <w:proofErr w:type="gramStart"/>
      <w:r w:rsidRPr="00105D67">
        <w:rPr>
          <w:rFonts w:eastAsia="Times New Roman" w:cs="Times New Roman"/>
          <w:color w:val="000000"/>
          <w:szCs w:val="28"/>
          <w:lang w:eastAsia="ru-RU"/>
        </w:rPr>
        <w:t>.»;</w:t>
      </w:r>
      <w:proofErr w:type="gramEnd"/>
    </w:p>
    <w:p w:rsidR="00105D67" w:rsidRPr="00105D67" w:rsidRDefault="00105D67" w:rsidP="00105D67">
      <w:pPr>
        <w:widowControl w:val="0"/>
        <w:autoSpaceDE w:val="0"/>
        <w:autoSpaceDN w:val="0"/>
        <w:adjustRightInd w:val="0"/>
        <w:spacing w:after="0"/>
        <w:jc w:val="both"/>
        <w:rPr>
          <w:rFonts w:ascii="TimesNewRomanPSMT" w:eastAsia="Times New Roman" w:hAnsi="TimesNewRomanPSMT" w:cs="Times New Roman"/>
          <w:szCs w:val="28"/>
          <w:lang w:eastAsia="ru-RU"/>
        </w:rPr>
      </w:pPr>
      <w:r w:rsidRPr="00105D67">
        <w:rPr>
          <w:rFonts w:eastAsia="Times New Roman" w:cs="Times New Roman"/>
          <w:color w:val="000000"/>
          <w:szCs w:val="28"/>
          <w:lang w:eastAsia="ru-RU"/>
        </w:rPr>
        <w:t xml:space="preserve">       2.4. Первый абзац пункта 3.8 Положения после слов «посредством видео-</w:t>
      </w:r>
      <w:r w:rsidRPr="00105D67">
        <w:rPr>
          <w:rFonts w:eastAsia="Times New Roman" w:cs="Times New Roman"/>
          <w:color w:val="000000"/>
          <w:szCs w:val="28"/>
          <w:lang w:eastAsia="ru-RU"/>
        </w:rPr>
        <w:lastRenderedPageBreak/>
        <w:t>конференц-связи</w:t>
      </w:r>
      <w:proofErr w:type="gramStart"/>
      <w:r w:rsidRPr="00105D67">
        <w:rPr>
          <w:rFonts w:eastAsia="Times New Roman" w:cs="Times New Roman"/>
          <w:color w:val="000000"/>
          <w:szCs w:val="28"/>
          <w:lang w:eastAsia="ru-RU"/>
        </w:rPr>
        <w:t>,»</w:t>
      </w:r>
      <w:proofErr w:type="gramEnd"/>
      <w:r w:rsidRPr="00105D67">
        <w:rPr>
          <w:rFonts w:eastAsia="Times New Roman" w:cs="Times New Roman"/>
          <w:color w:val="000000"/>
          <w:szCs w:val="28"/>
          <w:lang w:eastAsia="ru-RU"/>
        </w:rPr>
        <w:t xml:space="preserve"> дополнить словами «</w:t>
      </w:r>
      <w:r w:rsidRPr="00105D67">
        <w:rPr>
          <w:rFonts w:ascii="TimesNewRomanPSMT" w:eastAsia="Times New Roman" w:hAnsi="TimesNewRomanPSMT" w:cs="Times New Roman"/>
          <w:szCs w:val="28"/>
          <w:lang w:eastAsia="ru-RU"/>
        </w:rPr>
        <w:t>использования мобильного приложения «Инспектор»,»;</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lang w:eastAsia="ru-RU"/>
        </w:rPr>
      </w:pPr>
      <w:r w:rsidRPr="00105D67">
        <w:rPr>
          <w:rFonts w:eastAsia="Times New Roman" w:cs="Times New Roman"/>
          <w:color w:val="000000"/>
          <w:szCs w:val="28"/>
          <w:lang w:eastAsia="ru-RU"/>
        </w:rPr>
        <w:t xml:space="preserve">       2.5. Подпункт 3 пункта 4.1 Положения изложить в следующей редакции:</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lang w:eastAsia="ru-RU"/>
        </w:rPr>
      </w:pPr>
      <w:r w:rsidRPr="00105D67">
        <w:rPr>
          <w:rFonts w:eastAsia="Times New Roman" w:cs="Times New Roman"/>
          <w:color w:val="000000"/>
          <w:szCs w:val="28"/>
          <w:lang w:eastAsia="ru-RU"/>
        </w:rPr>
        <w:t>«3) документарная проверка (</w:t>
      </w:r>
      <w:r w:rsidRPr="00105D67">
        <w:rPr>
          <w:rFonts w:ascii="TimesNewRomanPSMT" w:eastAsia="Times New Roman" w:hAnsi="TimesNewRomanPSMT" w:cs="Times New Roman"/>
          <w:szCs w:val="28"/>
          <w:lang w:eastAsia="ru-RU"/>
        </w:rPr>
        <w:t xml:space="preserve">в случае, если имеющихся в распоряжении администрации сведений и документов недостаточно, </w:t>
      </w:r>
      <w:r w:rsidRPr="00105D67">
        <w:rPr>
          <w:rFonts w:eastAsia="Times New Roman" w:cs="Times New Roman"/>
          <w:color w:val="000000"/>
          <w:szCs w:val="28"/>
          <w:lang w:eastAsia="ru-RU"/>
        </w:rPr>
        <w:t>посредством получения письменных объяснений, истребования документов);»;</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lang w:eastAsia="ru-RU"/>
        </w:rPr>
      </w:pPr>
      <w:r w:rsidRPr="00105D67">
        <w:rPr>
          <w:rFonts w:eastAsia="Times New Roman" w:cs="Times New Roman"/>
          <w:color w:val="000000"/>
          <w:szCs w:val="28"/>
          <w:lang w:eastAsia="ru-RU"/>
        </w:rPr>
        <w:t xml:space="preserve">       2.6. Пункт 4.10 Положения дополнить абзацем следующего содержания:</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shd w:val="clear" w:color="auto" w:fill="FFFFFF"/>
          <w:lang w:eastAsia="ru-RU"/>
        </w:rPr>
      </w:pPr>
      <w:proofErr w:type="gramStart"/>
      <w:r w:rsidRPr="00105D67">
        <w:rPr>
          <w:rFonts w:eastAsia="Times New Roman" w:cs="Times New Roman"/>
          <w:color w:val="000000"/>
          <w:szCs w:val="28"/>
          <w:lang w:eastAsia="ru-RU"/>
        </w:rPr>
        <w:t>«</w:t>
      </w:r>
      <w:r w:rsidRPr="00105D67">
        <w:rPr>
          <w:rFonts w:eastAsia="Times New Roman" w:cs="Times New Roman"/>
          <w:color w:val="000000"/>
          <w:szCs w:val="28"/>
          <w:shd w:val="clear" w:color="auto" w:fill="FFFFFF"/>
          <w:lang w:eastAsia="ru-RU"/>
        </w:rPr>
        <w:t>Действие требований, установленных </w:t>
      </w:r>
      <w:r w:rsidRPr="00105D67">
        <w:rPr>
          <w:rFonts w:eastAsia="Times New Roman" w:cs="Times New Roman"/>
          <w:color w:val="000000"/>
          <w:szCs w:val="28"/>
          <w:lang w:eastAsia="ru-RU"/>
        </w:rPr>
        <w:t>абзацем вторым</w:t>
      </w:r>
      <w:r w:rsidRPr="00105D67">
        <w:rPr>
          <w:rFonts w:eastAsia="Times New Roman" w:cs="Times New Roman"/>
          <w:color w:val="000000"/>
          <w:szCs w:val="28"/>
          <w:shd w:val="clear" w:color="auto" w:fill="FFFFFF"/>
          <w:lang w:eastAsia="ru-RU"/>
        </w:rPr>
        <w:t xml:space="preserve">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24.07.2007 № 209-ФЗ «О развитии малого и среднего</w:t>
      </w:r>
      <w:proofErr w:type="gramEnd"/>
      <w:r w:rsidRPr="00105D67">
        <w:rPr>
          <w:rFonts w:eastAsia="Times New Roman" w:cs="Times New Roman"/>
          <w:color w:val="000000"/>
          <w:szCs w:val="28"/>
          <w:shd w:val="clear" w:color="auto" w:fill="FFFFFF"/>
          <w:lang w:eastAsia="ru-RU"/>
        </w:rPr>
        <w:t xml:space="preserve"> предпринимательства в Российской Федерации» для малых предприятий, а в части проведения выездных проверок </w:t>
      </w:r>
      <w:proofErr w:type="spellStart"/>
      <w:r w:rsidRPr="00105D67">
        <w:rPr>
          <w:rFonts w:eastAsia="Times New Roman" w:cs="Times New Roman"/>
          <w:color w:val="000000"/>
          <w:szCs w:val="28"/>
          <w:shd w:val="clear" w:color="auto" w:fill="FFFFFF"/>
          <w:lang w:eastAsia="ru-RU"/>
        </w:rPr>
        <w:t>микропредприятий</w:t>
      </w:r>
      <w:proofErr w:type="spellEnd"/>
      <w:r w:rsidRPr="00105D67">
        <w:rPr>
          <w:rFonts w:eastAsia="Times New Roman" w:cs="Times New Roman"/>
          <w:color w:val="000000"/>
          <w:szCs w:val="28"/>
          <w:shd w:val="clear" w:color="auto" w:fill="FFFFFF"/>
          <w:lang w:eastAsia="ru-RU"/>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105D67">
        <w:rPr>
          <w:rFonts w:eastAsia="Times New Roman" w:cs="Times New Roman"/>
          <w:color w:val="000000"/>
          <w:szCs w:val="28"/>
          <w:shd w:val="clear" w:color="auto" w:fill="FFFFFF"/>
          <w:lang w:eastAsia="ru-RU"/>
        </w:rPr>
        <w:t>микропредприятий</w:t>
      </w:r>
      <w:proofErr w:type="spellEnd"/>
      <w:r w:rsidRPr="00105D67">
        <w:rPr>
          <w:rFonts w:eastAsia="Times New Roman" w:cs="Times New Roman"/>
          <w:color w:val="000000"/>
          <w:szCs w:val="28"/>
          <w:shd w:val="clear" w:color="auto" w:fill="FFFFFF"/>
          <w:lang w:eastAsia="ru-RU"/>
        </w:rPr>
        <w:t>.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roofErr w:type="gramStart"/>
      <w:r w:rsidRPr="00105D67">
        <w:rPr>
          <w:rFonts w:eastAsia="Times New Roman" w:cs="Times New Roman"/>
          <w:color w:val="000000"/>
          <w:szCs w:val="28"/>
          <w:shd w:val="clear" w:color="auto" w:fill="FFFFFF"/>
          <w:lang w:eastAsia="ru-RU"/>
        </w:rPr>
        <w:t>.»;</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lang w:eastAsia="ru-RU"/>
        </w:rPr>
      </w:pPr>
      <w:proofErr w:type="gramEnd"/>
      <w:r w:rsidRPr="00105D67">
        <w:rPr>
          <w:rFonts w:eastAsia="Times New Roman" w:cs="Times New Roman"/>
          <w:color w:val="000000"/>
          <w:szCs w:val="28"/>
          <w:shd w:val="clear" w:color="auto" w:fill="FFFFFF"/>
          <w:lang w:eastAsia="ru-RU"/>
        </w:rPr>
        <w:t xml:space="preserve">      2.7.</w:t>
      </w:r>
      <w:r w:rsidRPr="00105D67">
        <w:rPr>
          <w:rFonts w:eastAsia="Times New Roman" w:cs="Times New Roman"/>
          <w:b/>
          <w:bCs/>
          <w:color w:val="000000"/>
          <w:szCs w:val="28"/>
          <w:shd w:val="clear" w:color="auto" w:fill="FFFFFF"/>
          <w:lang w:eastAsia="ru-RU"/>
        </w:rPr>
        <w:t xml:space="preserve"> </w:t>
      </w:r>
      <w:r w:rsidRPr="00105D67">
        <w:rPr>
          <w:rFonts w:eastAsia="Times New Roman" w:cs="Times New Roman"/>
          <w:color w:val="000000"/>
          <w:szCs w:val="28"/>
          <w:shd w:val="clear" w:color="auto" w:fill="FFFFFF"/>
          <w:lang w:eastAsia="ru-RU"/>
        </w:rPr>
        <w:t xml:space="preserve">Абзац первый </w:t>
      </w:r>
      <w:r w:rsidRPr="00105D67">
        <w:rPr>
          <w:rFonts w:eastAsia="Times New Roman" w:cs="Times New Roman"/>
          <w:color w:val="000000"/>
          <w:szCs w:val="28"/>
          <w:lang w:eastAsia="ru-RU"/>
        </w:rPr>
        <w:t>пункта 4.13 Положения дополнить предложением следующего содержания:</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shd w:val="clear" w:color="auto" w:fill="FFFFFF"/>
          <w:lang w:eastAsia="ru-RU"/>
        </w:rPr>
      </w:pPr>
      <w:r w:rsidRPr="00105D67">
        <w:rPr>
          <w:rFonts w:eastAsia="Times New Roman" w:cs="Times New Roman"/>
          <w:color w:val="000000"/>
          <w:szCs w:val="28"/>
          <w:shd w:val="clear" w:color="auto" w:fill="FFFFFF"/>
          <w:lang w:eastAsia="ru-RU"/>
        </w:rPr>
        <w:t>«По результатам проведения контрольного мероприятия без взаимодействия акт составляется в случае выявления нарушений обязательных требований</w:t>
      </w:r>
      <w:proofErr w:type="gramStart"/>
      <w:r w:rsidRPr="00105D67">
        <w:rPr>
          <w:rFonts w:eastAsia="Times New Roman" w:cs="Times New Roman"/>
          <w:color w:val="000000"/>
          <w:szCs w:val="28"/>
          <w:shd w:val="clear" w:color="auto" w:fill="FFFFFF"/>
          <w:lang w:eastAsia="ru-RU"/>
        </w:rPr>
        <w:t>.»;</w:t>
      </w:r>
    </w:p>
    <w:p w:rsidR="00105D67" w:rsidRPr="00105D67" w:rsidRDefault="00105D67" w:rsidP="00105D67">
      <w:pPr>
        <w:widowControl w:val="0"/>
        <w:autoSpaceDE w:val="0"/>
        <w:autoSpaceDN w:val="0"/>
        <w:adjustRightInd w:val="0"/>
        <w:spacing w:after="0"/>
        <w:jc w:val="both"/>
        <w:rPr>
          <w:rFonts w:eastAsia="Times New Roman" w:cs="Times New Roman"/>
          <w:color w:val="000000"/>
          <w:szCs w:val="28"/>
          <w:lang w:eastAsia="ru-RU"/>
        </w:rPr>
      </w:pPr>
      <w:proofErr w:type="gramEnd"/>
      <w:r w:rsidRPr="00105D67">
        <w:rPr>
          <w:rFonts w:eastAsia="Times New Roman" w:cs="Times New Roman"/>
          <w:color w:val="000000"/>
          <w:szCs w:val="28"/>
          <w:shd w:val="clear" w:color="auto" w:fill="FFFFFF"/>
          <w:lang w:eastAsia="ru-RU"/>
        </w:rPr>
        <w:t xml:space="preserve">      2.8. Абзац третий пункта 4.15 Положения признать утратившим силу;</w:t>
      </w:r>
    </w:p>
    <w:p w:rsidR="00105D67" w:rsidRPr="00105D67" w:rsidRDefault="00105D67" w:rsidP="00105D67">
      <w:pPr>
        <w:widowControl w:val="0"/>
        <w:shd w:val="clear" w:color="auto" w:fill="FFFFFF"/>
        <w:suppressAutoHyphens/>
        <w:spacing w:after="0"/>
        <w:jc w:val="both"/>
        <w:rPr>
          <w:rFonts w:eastAsia="Times New Roman" w:cs="Times New Roman"/>
          <w:color w:val="000000"/>
          <w:kern w:val="2"/>
          <w:szCs w:val="28"/>
          <w:lang w:eastAsia="ar-SA"/>
        </w:rPr>
      </w:pPr>
      <w:r w:rsidRPr="00105D67">
        <w:rPr>
          <w:rFonts w:eastAsia="Times New Roman" w:cs="Times New Roman"/>
          <w:color w:val="000000"/>
          <w:kern w:val="2"/>
          <w:szCs w:val="28"/>
          <w:lang w:eastAsia="ar-SA"/>
        </w:rPr>
        <w:t xml:space="preserve">      2.9. В подпункте 5 пункта 5.2 Положения слово «обязательных» исключить;</w:t>
      </w:r>
    </w:p>
    <w:p w:rsidR="00105D67" w:rsidRPr="00105D67" w:rsidRDefault="00105D67" w:rsidP="00105D67">
      <w:pPr>
        <w:widowControl w:val="0"/>
        <w:shd w:val="clear" w:color="auto" w:fill="FFFFFF"/>
        <w:suppressAutoHyphens/>
        <w:spacing w:after="0"/>
        <w:jc w:val="both"/>
        <w:rPr>
          <w:rFonts w:eastAsia="Times New Roman" w:cs="Times New Roman"/>
          <w:bCs/>
          <w:color w:val="000000"/>
          <w:szCs w:val="28"/>
          <w:lang w:eastAsia="ru-RU"/>
        </w:rPr>
      </w:pPr>
      <w:r w:rsidRPr="00105D67">
        <w:rPr>
          <w:rFonts w:eastAsia="Times New Roman" w:cs="Times New Roman"/>
          <w:color w:val="000000"/>
          <w:kern w:val="2"/>
          <w:szCs w:val="28"/>
          <w:lang w:eastAsia="ar-SA"/>
        </w:rPr>
        <w:t xml:space="preserve">      2.10. В абзаце четвертом пункта 5.5 Положения слова «полностью или частично» исключить.</w:t>
      </w:r>
    </w:p>
    <w:p w:rsidR="00105D67" w:rsidRPr="00105D67" w:rsidRDefault="00105D67" w:rsidP="00105D67">
      <w:pPr>
        <w:spacing w:after="0" w:line="240" w:lineRule="auto"/>
        <w:jc w:val="both"/>
        <w:rPr>
          <w:rFonts w:eastAsia="Times New Roman" w:cs="Times New Roman"/>
          <w:szCs w:val="28"/>
        </w:rPr>
      </w:pPr>
      <w:r w:rsidRPr="00105D67">
        <w:rPr>
          <w:rFonts w:eastAsia="Times New Roman" w:cs="Times New Roman"/>
          <w:szCs w:val="28"/>
        </w:rPr>
        <w:t xml:space="preserve">      3. Опубликовать настоящее решение в газете «Вестник сельского поселения Большая Константиновка  » и разместить на официальном сайте администрации муниципального района </w:t>
      </w:r>
      <w:proofErr w:type="spellStart"/>
      <w:r w:rsidRPr="00105D67">
        <w:rPr>
          <w:rFonts w:eastAsia="Times New Roman" w:cs="Times New Roman"/>
          <w:szCs w:val="28"/>
        </w:rPr>
        <w:t>Кошкинский</w:t>
      </w:r>
      <w:proofErr w:type="spellEnd"/>
      <w:r w:rsidRPr="00105D67">
        <w:rPr>
          <w:rFonts w:eastAsia="Times New Roman" w:cs="Times New Roman"/>
          <w:szCs w:val="28"/>
        </w:rPr>
        <w:t xml:space="preserve">, </w:t>
      </w:r>
      <w:proofErr w:type="spellStart"/>
      <w:r w:rsidRPr="00105D67">
        <w:rPr>
          <w:rFonts w:eastAsia="Times New Roman" w:cs="Times New Roman"/>
          <w:szCs w:val="28"/>
        </w:rPr>
        <w:t>подсайт</w:t>
      </w:r>
      <w:proofErr w:type="spellEnd"/>
      <w:r w:rsidRPr="00105D67">
        <w:rPr>
          <w:rFonts w:eastAsia="Times New Roman" w:cs="Times New Roman"/>
          <w:szCs w:val="28"/>
        </w:rPr>
        <w:t xml:space="preserve"> сельского поселения Большая Константиновка  муниципального района </w:t>
      </w:r>
      <w:proofErr w:type="spellStart"/>
      <w:r w:rsidRPr="00105D67">
        <w:rPr>
          <w:rFonts w:eastAsia="Times New Roman" w:cs="Times New Roman"/>
          <w:szCs w:val="28"/>
        </w:rPr>
        <w:t>Кошкинский</w:t>
      </w:r>
      <w:proofErr w:type="spellEnd"/>
      <w:r w:rsidRPr="00105D67">
        <w:rPr>
          <w:rFonts w:eastAsia="Times New Roman" w:cs="Times New Roman"/>
          <w:szCs w:val="28"/>
        </w:rPr>
        <w:t xml:space="preserve"> Самарской области, раздел «Нормативно-правовые акты Собрания Представителей сельского поселения Большая Константиновка  » в сети Интернет. </w:t>
      </w:r>
    </w:p>
    <w:p w:rsidR="00105D67" w:rsidRPr="00105D67" w:rsidRDefault="00105D67" w:rsidP="00105D67">
      <w:pPr>
        <w:spacing w:after="0" w:line="240" w:lineRule="auto"/>
        <w:jc w:val="both"/>
        <w:rPr>
          <w:rFonts w:eastAsia="Times New Roman" w:cs="Times New Roman"/>
          <w:szCs w:val="28"/>
        </w:rPr>
      </w:pPr>
      <w:r w:rsidRPr="00105D67">
        <w:rPr>
          <w:rFonts w:eastAsia="Times New Roman" w:cs="Times New Roman"/>
          <w:szCs w:val="28"/>
        </w:rPr>
        <w:t xml:space="preserve">     4. Настоящее решение вступает в силу со дня его официального опубликования.</w:t>
      </w:r>
    </w:p>
    <w:p w:rsidR="00105D67" w:rsidRPr="00105D67" w:rsidRDefault="00105D67" w:rsidP="00105D67">
      <w:pPr>
        <w:spacing w:after="0" w:line="240" w:lineRule="auto"/>
        <w:jc w:val="both"/>
        <w:rPr>
          <w:rFonts w:eastAsia="Times New Roman" w:cs="Times New Roman"/>
          <w:szCs w:val="28"/>
        </w:rPr>
      </w:pPr>
    </w:p>
    <w:p w:rsidR="00105D67" w:rsidRPr="00105D67" w:rsidRDefault="00105D67" w:rsidP="00105D67">
      <w:pPr>
        <w:spacing w:after="0" w:line="240" w:lineRule="auto"/>
        <w:jc w:val="both"/>
        <w:rPr>
          <w:rFonts w:eastAsia="Times New Roman" w:cs="Times New Roman"/>
          <w:szCs w:val="28"/>
        </w:rPr>
      </w:pPr>
      <w:r w:rsidRPr="00105D67">
        <w:rPr>
          <w:rFonts w:eastAsia="Times New Roman" w:cs="Times New Roman"/>
          <w:szCs w:val="28"/>
          <w:lang w:eastAsia="ru-RU"/>
        </w:rPr>
        <w:t xml:space="preserve">Председатель Собрания представителей </w:t>
      </w:r>
    </w:p>
    <w:p w:rsidR="00105D67" w:rsidRPr="00105D67" w:rsidRDefault="00105D67" w:rsidP="00105D67">
      <w:pPr>
        <w:keepNext/>
        <w:spacing w:after="0" w:line="240" w:lineRule="auto"/>
        <w:outlineLvl w:val="1"/>
        <w:rPr>
          <w:rFonts w:eastAsia="Times New Roman" w:cs="Times New Roman"/>
          <w:szCs w:val="28"/>
          <w:lang w:eastAsia="ru-RU"/>
        </w:rPr>
      </w:pPr>
      <w:r w:rsidRPr="00105D67">
        <w:rPr>
          <w:rFonts w:eastAsia="Times New Roman" w:cs="Times New Roman"/>
          <w:szCs w:val="28"/>
          <w:lang w:eastAsia="ru-RU"/>
        </w:rPr>
        <w:lastRenderedPageBreak/>
        <w:t>Сельского поселения</w:t>
      </w:r>
    </w:p>
    <w:p w:rsidR="00105D67" w:rsidRPr="00105D67" w:rsidRDefault="00105D67" w:rsidP="00105D67">
      <w:pPr>
        <w:keepNext/>
        <w:tabs>
          <w:tab w:val="left" w:pos="6780"/>
        </w:tabs>
        <w:spacing w:after="0" w:line="240" w:lineRule="auto"/>
        <w:outlineLvl w:val="1"/>
        <w:rPr>
          <w:rFonts w:eastAsia="Times New Roman" w:cs="Times New Roman"/>
          <w:szCs w:val="28"/>
          <w:lang w:eastAsia="ru-RU"/>
        </w:rPr>
      </w:pPr>
      <w:r w:rsidRPr="00105D67">
        <w:rPr>
          <w:rFonts w:eastAsia="Times New Roman" w:cs="Times New Roman"/>
          <w:szCs w:val="28"/>
          <w:lang w:eastAsia="ru-RU"/>
        </w:rPr>
        <w:t xml:space="preserve">Большая Константиновка  </w:t>
      </w:r>
      <w:r w:rsidRPr="00105D67">
        <w:rPr>
          <w:rFonts w:eastAsia="Times New Roman" w:cs="Times New Roman"/>
          <w:szCs w:val="28"/>
          <w:lang w:eastAsia="ru-RU"/>
        </w:rPr>
        <w:tab/>
      </w:r>
      <w:proofErr w:type="spellStart"/>
      <w:r w:rsidRPr="00105D67">
        <w:rPr>
          <w:rFonts w:eastAsia="Times New Roman" w:cs="Times New Roman"/>
          <w:szCs w:val="28"/>
          <w:lang w:eastAsia="ru-RU"/>
        </w:rPr>
        <w:t>Д.А.Богатов</w:t>
      </w:r>
      <w:proofErr w:type="spellEnd"/>
    </w:p>
    <w:p w:rsidR="00105D67" w:rsidRPr="00105D67" w:rsidRDefault="00105D67" w:rsidP="00105D67">
      <w:pPr>
        <w:keepNext/>
        <w:spacing w:after="0" w:line="240" w:lineRule="auto"/>
        <w:outlineLvl w:val="1"/>
        <w:rPr>
          <w:rFonts w:eastAsia="Times New Roman" w:cs="Times New Roman"/>
          <w:szCs w:val="28"/>
          <w:lang w:eastAsia="ru-RU"/>
        </w:rPr>
      </w:pPr>
    </w:p>
    <w:p w:rsidR="00105D67" w:rsidRPr="00105D67" w:rsidRDefault="00105D67" w:rsidP="00105D67">
      <w:pPr>
        <w:keepNext/>
        <w:spacing w:after="0" w:line="240" w:lineRule="auto"/>
        <w:outlineLvl w:val="1"/>
        <w:rPr>
          <w:rFonts w:eastAsia="Times New Roman" w:cs="Times New Roman"/>
          <w:szCs w:val="28"/>
          <w:lang w:eastAsia="ru-RU"/>
        </w:rPr>
      </w:pPr>
    </w:p>
    <w:p w:rsidR="00105D67" w:rsidRPr="00105D67" w:rsidRDefault="00105D67" w:rsidP="00105D67">
      <w:pPr>
        <w:keepNext/>
        <w:spacing w:after="0" w:line="240" w:lineRule="auto"/>
        <w:outlineLvl w:val="1"/>
        <w:rPr>
          <w:rFonts w:eastAsia="Times New Roman" w:cs="Times New Roman"/>
          <w:szCs w:val="28"/>
          <w:lang w:eastAsia="ru-RU"/>
        </w:rPr>
      </w:pPr>
      <w:r w:rsidRPr="00105D67">
        <w:rPr>
          <w:rFonts w:eastAsia="Times New Roman" w:cs="Times New Roman"/>
          <w:szCs w:val="28"/>
          <w:lang w:eastAsia="ru-RU"/>
        </w:rPr>
        <w:t xml:space="preserve">Глава сельского поселения </w:t>
      </w:r>
    </w:p>
    <w:p w:rsidR="00105D67" w:rsidRPr="00105D67" w:rsidRDefault="00105D67" w:rsidP="00105D67">
      <w:pPr>
        <w:keepNext/>
        <w:tabs>
          <w:tab w:val="left" w:pos="6660"/>
        </w:tabs>
        <w:spacing w:after="0" w:line="240" w:lineRule="auto"/>
        <w:outlineLvl w:val="1"/>
        <w:rPr>
          <w:rFonts w:eastAsia="Times New Roman" w:cs="Times New Roman"/>
          <w:szCs w:val="28"/>
          <w:lang w:eastAsia="ru-RU"/>
        </w:rPr>
      </w:pPr>
      <w:r w:rsidRPr="00105D67">
        <w:rPr>
          <w:rFonts w:eastAsia="Times New Roman" w:cs="Times New Roman"/>
          <w:szCs w:val="28"/>
          <w:lang w:eastAsia="ru-RU"/>
        </w:rPr>
        <w:t xml:space="preserve">Большая Константиновка  </w:t>
      </w:r>
      <w:r w:rsidRPr="00105D67">
        <w:rPr>
          <w:rFonts w:eastAsia="Times New Roman" w:cs="Times New Roman"/>
          <w:szCs w:val="28"/>
          <w:lang w:eastAsia="ru-RU"/>
        </w:rPr>
        <w:tab/>
      </w:r>
      <w:proofErr w:type="spellStart"/>
      <w:r w:rsidRPr="00105D67">
        <w:rPr>
          <w:rFonts w:eastAsia="Times New Roman" w:cs="Times New Roman"/>
          <w:szCs w:val="28"/>
          <w:lang w:eastAsia="ru-RU"/>
        </w:rPr>
        <w:t>Е.И.Платонова</w:t>
      </w:r>
      <w:proofErr w:type="spellEnd"/>
      <w:r w:rsidRPr="00105D67">
        <w:rPr>
          <w:rFonts w:eastAsia="Times New Roman" w:cs="Times New Roman"/>
          <w:szCs w:val="28"/>
          <w:lang w:eastAsia="ru-RU"/>
        </w:rPr>
        <w:t xml:space="preserve"> </w:t>
      </w:r>
    </w:p>
    <w:p w:rsidR="00E2144A" w:rsidRPr="00B37408" w:rsidRDefault="00E2144A" w:rsidP="00B37408">
      <w:pPr>
        <w:spacing w:after="0" w:line="240" w:lineRule="auto"/>
        <w:rPr>
          <w:rFonts w:eastAsia="Times New Roman" w:cs="Times New Roman"/>
          <w:color w:val="000000"/>
          <w:szCs w:val="28"/>
          <w:lang w:eastAsia="ru-RU"/>
        </w:rPr>
      </w:pPr>
    </w:p>
    <w:p w:rsidR="00105D67" w:rsidRPr="00105D67" w:rsidRDefault="00105D67" w:rsidP="00105D67">
      <w:pPr>
        <w:widowControl w:val="0"/>
        <w:shd w:val="clear" w:color="auto" w:fill="FFFFFF"/>
        <w:autoSpaceDE w:val="0"/>
        <w:autoSpaceDN w:val="0"/>
        <w:adjustRightInd w:val="0"/>
        <w:spacing w:after="0" w:line="365" w:lineRule="exact"/>
        <w:ind w:left="77"/>
        <w:jc w:val="center"/>
        <w:rPr>
          <w:rFonts w:eastAsia="Times New Roman" w:cs="Times New Roman"/>
          <w:sz w:val="20"/>
          <w:szCs w:val="20"/>
          <w:lang w:eastAsia="ru-RU"/>
        </w:rPr>
      </w:pPr>
      <w:r w:rsidRPr="00105D67">
        <w:rPr>
          <w:rFonts w:eastAsia="Times New Roman" w:cs="Times New Roman"/>
          <w:b/>
          <w:bCs/>
          <w:color w:val="000000"/>
          <w:sz w:val="20"/>
          <w:szCs w:val="20"/>
          <w:lang w:eastAsia="ru-RU"/>
        </w:rPr>
        <w:t>РОССИЙСКАЯ ФЕДЕРАЦИЯ</w:t>
      </w:r>
    </w:p>
    <w:p w:rsidR="00105D67" w:rsidRPr="00105D67" w:rsidRDefault="00105D67" w:rsidP="00105D67">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z w:val="20"/>
          <w:szCs w:val="20"/>
          <w:lang w:eastAsia="ru-RU"/>
        </w:rPr>
      </w:pPr>
      <w:r w:rsidRPr="00105D67">
        <w:rPr>
          <w:rFonts w:eastAsia="Times New Roman" w:cs="Times New Roman"/>
          <w:b/>
          <w:bCs/>
          <w:color w:val="000000"/>
          <w:sz w:val="20"/>
          <w:szCs w:val="20"/>
          <w:lang w:eastAsia="ru-RU"/>
        </w:rPr>
        <w:t>САМАРСКАЯ ОБЛАСТЬ, СОБРАНИЕ ПРЕДСТАВИТЕЛЕЙ</w:t>
      </w:r>
    </w:p>
    <w:p w:rsidR="00105D67" w:rsidRPr="00105D67" w:rsidRDefault="00105D67" w:rsidP="00105D67">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z w:val="20"/>
          <w:szCs w:val="20"/>
          <w:u w:val="single"/>
          <w:lang w:eastAsia="ru-RU"/>
        </w:rPr>
      </w:pPr>
      <w:r w:rsidRPr="00105D67">
        <w:rPr>
          <w:rFonts w:eastAsia="Times New Roman" w:cs="Times New Roman"/>
          <w:b/>
          <w:bCs/>
          <w:color w:val="000000"/>
          <w:sz w:val="20"/>
          <w:szCs w:val="20"/>
          <w:u w:val="single"/>
          <w:lang w:eastAsia="ru-RU"/>
        </w:rPr>
        <w:t>СЕЛЬСКОГО ПОСЕЛЕНИЯ БОЛЬШАЯ КОНСТАНТИНОВКА</w:t>
      </w:r>
    </w:p>
    <w:p w:rsidR="00105D67" w:rsidRPr="00105D67" w:rsidRDefault="00105D67" w:rsidP="00105D67">
      <w:pPr>
        <w:widowControl w:val="0"/>
        <w:shd w:val="clear" w:color="auto" w:fill="FFFFFF"/>
        <w:autoSpaceDE w:val="0"/>
        <w:autoSpaceDN w:val="0"/>
        <w:adjustRightInd w:val="0"/>
        <w:spacing w:after="0" w:line="365" w:lineRule="exact"/>
        <w:ind w:left="1027" w:hanging="730"/>
        <w:jc w:val="center"/>
        <w:rPr>
          <w:rFonts w:eastAsia="Times New Roman" w:cs="Times New Roman"/>
          <w:sz w:val="20"/>
          <w:szCs w:val="20"/>
          <w:lang w:eastAsia="ru-RU"/>
        </w:rPr>
      </w:pPr>
      <w:r w:rsidRPr="00105D67">
        <w:rPr>
          <w:rFonts w:eastAsia="Times New Roman" w:cs="Times New Roman"/>
          <w:b/>
          <w:bCs/>
          <w:color w:val="000000"/>
          <w:sz w:val="20"/>
          <w:szCs w:val="20"/>
          <w:u w:val="single"/>
          <w:lang w:eastAsia="ru-RU"/>
        </w:rPr>
        <w:t>МУНИЦИПАЛЬНОГО РАЙОНА КОШКИНСКИЙ</w:t>
      </w:r>
    </w:p>
    <w:p w:rsidR="00105D67" w:rsidRPr="00105D67" w:rsidRDefault="00105D67" w:rsidP="00105D67">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pacing w:val="-6"/>
          <w:sz w:val="20"/>
          <w:szCs w:val="20"/>
          <w:lang w:eastAsia="ru-RU"/>
        </w:rPr>
      </w:pPr>
      <w:r w:rsidRPr="00105D67">
        <w:rPr>
          <w:rFonts w:eastAsia="Times New Roman" w:cs="Times New Roman"/>
          <w:b/>
          <w:bCs/>
          <w:color w:val="000000"/>
          <w:spacing w:val="-6"/>
          <w:sz w:val="20"/>
          <w:szCs w:val="20"/>
          <w:lang w:eastAsia="ru-RU"/>
        </w:rPr>
        <w:t>РЕШЕНИЕ</w:t>
      </w:r>
    </w:p>
    <w:p w:rsidR="00105D67" w:rsidRPr="00105D67" w:rsidRDefault="00105D67" w:rsidP="00105D67">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pacing w:val="-6"/>
          <w:sz w:val="24"/>
          <w:szCs w:val="24"/>
          <w:lang w:eastAsia="ru-RU"/>
        </w:rPr>
      </w:pPr>
    </w:p>
    <w:p w:rsidR="00105D67" w:rsidRPr="00105D67" w:rsidRDefault="00105D67" w:rsidP="00105D67">
      <w:pPr>
        <w:widowControl w:val="0"/>
        <w:shd w:val="clear" w:color="auto" w:fill="FFFFFF"/>
        <w:autoSpaceDE w:val="0"/>
        <w:autoSpaceDN w:val="0"/>
        <w:adjustRightInd w:val="0"/>
        <w:spacing w:after="0" w:line="365" w:lineRule="exact"/>
        <w:ind w:left="1027" w:hanging="730"/>
        <w:jc w:val="both"/>
        <w:rPr>
          <w:rFonts w:eastAsia="Times New Roman" w:cs="Times New Roman"/>
          <w:color w:val="000000"/>
          <w:sz w:val="23"/>
          <w:szCs w:val="23"/>
          <w:lang w:eastAsia="ru-RU"/>
        </w:rPr>
      </w:pPr>
      <w:r w:rsidRPr="00105D67">
        <w:rPr>
          <w:rFonts w:eastAsia="Times New Roman" w:cs="Times New Roman"/>
          <w:color w:val="000000"/>
          <w:sz w:val="23"/>
          <w:szCs w:val="23"/>
          <w:lang w:eastAsia="ru-RU"/>
        </w:rPr>
        <w:t>от 31.03.2026г.</w:t>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r>
      <w:r w:rsidRPr="00105D67">
        <w:rPr>
          <w:rFonts w:eastAsia="Times New Roman" w:cs="Times New Roman"/>
          <w:color w:val="000000"/>
          <w:sz w:val="23"/>
          <w:szCs w:val="23"/>
          <w:lang w:eastAsia="ru-RU"/>
        </w:rPr>
        <w:tab/>
        <w:t xml:space="preserve">№37 </w:t>
      </w:r>
    </w:p>
    <w:p w:rsidR="00105D67" w:rsidRPr="00105D67" w:rsidRDefault="00105D67" w:rsidP="00105D67">
      <w:pPr>
        <w:widowControl w:val="0"/>
        <w:autoSpaceDE w:val="0"/>
        <w:autoSpaceDN w:val="0"/>
        <w:adjustRightInd w:val="0"/>
        <w:spacing w:after="0" w:line="240" w:lineRule="auto"/>
        <w:ind w:firstLine="720"/>
        <w:rPr>
          <w:rFonts w:eastAsia="Times New Roman" w:cs="Times New Roman"/>
          <w:b/>
          <w:sz w:val="20"/>
          <w:szCs w:val="20"/>
          <w:lang w:eastAsia="ru-RU"/>
        </w:rPr>
      </w:pPr>
      <w:r w:rsidRPr="00105D67">
        <w:rPr>
          <w:rFonts w:eastAsia="Times New Roman" w:cs="Times New Roman"/>
          <w:b/>
          <w:sz w:val="20"/>
          <w:szCs w:val="20"/>
          <w:lang w:eastAsia="ru-RU"/>
        </w:rPr>
        <w:t xml:space="preserve">О внесении изменений в Решение Собрания Представителей  сельского поселения Большая Константиновка муниципального района </w:t>
      </w:r>
      <w:proofErr w:type="spellStart"/>
      <w:r w:rsidRPr="00105D67">
        <w:rPr>
          <w:rFonts w:eastAsia="Times New Roman" w:cs="Times New Roman"/>
          <w:b/>
          <w:sz w:val="20"/>
          <w:szCs w:val="20"/>
          <w:lang w:eastAsia="ru-RU"/>
        </w:rPr>
        <w:t>Кошкинский</w:t>
      </w:r>
      <w:proofErr w:type="spellEnd"/>
      <w:r w:rsidRPr="00105D67">
        <w:rPr>
          <w:rFonts w:eastAsia="Times New Roman" w:cs="Times New Roman"/>
          <w:b/>
          <w:sz w:val="20"/>
          <w:szCs w:val="20"/>
          <w:lang w:eastAsia="ru-RU"/>
        </w:rPr>
        <w:t xml:space="preserve"> от 30 декабря 2025  года № 26 « О  бюджете сельского поселения Большая Константиновка муниципального района </w:t>
      </w:r>
      <w:proofErr w:type="spellStart"/>
      <w:r w:rsidRPr="00105D67">
        <w:rPr>
          <w:rFonts w:eastAsia="Times New Roman" w:cs="Times New Roman"/>
          <w:b/>
          <w:sz w:val="20"/>
          <w:szCs w:val="20"/>
          <w:lang w:eastAsia="ru-RU"/>
        </w:rPr>
        <w:t>Кошкинский</w:t>
      </w:r>
      <w:proofErr w:type="spellEnd"/>
      <w:r w:rsidRPr="00105D67">
        <w:rPr>
          <w:rFonts w:eastAsia="Times New Roman" w:cs="Times New Roman"/>
          <w:b/>
          <w:sz w:val="20"/>
          <w:szCs w:val="20"/>
          <w:lang w:eastAsia="ru-RU"/>
        </w:rPr>
        <w:t xml:space="preserve"> на 2026 год и на плановый период 2027 и 2028 годов»</w:t>
      </w:r>
    </w:p>
    <w:p w:rsidR="00105D67" w:rsidRPr="00105D67" w:rsidRDefault="00105D67" w:rsidP="00105D67">
      <w:pPr>
        <w:widowControl w:val="0"/>
        <w:shd w:val="clear" w:color="auto" w:fill="FFFFFF"/>
        <w:autoSpaceDE w:val="0"/>
        <w:autoSpaceDN w:val="0"/>
        <w:adjustRightInd w:val="0"/>
        <w:spacing w:after="0" w:line="240" w:lineRule="auto"/>
        <w:ind w:left="1027" w:hanging="730"/>
        <w:rPr>
          <w:rFonts w:eastAsia="Times New Roman" w:cs="Times New Roman"/>
          <w:sz w:val="23"/>
          <w:szCs w:val="23"/>
          <w:lang w:eastAsia="ru-RU"/>
        </w:rPr>
      </w:pPr>
    </w:p>
    <w:p w:rsidR="00105D67" w:rsidRPr="00105D67" w:rsidRDefault="00105D67" w:rsidP="00105D67">
      <w:pPr>
        <w:widowControl w:val="0"/>
        <w:shd w:val="clear" w:color="auto" w:fill="FFFFFF"/>
        <w:tabs>
          <w:tab w:val="left" w:pos="6442"/>
        </w:tabs>
        <w:autoSpaceDE w:val="0"/>
        <w:autoSpaceDN w:val="0"/>
        <w:adjustRightInd w:val="0"/>
        <w:spacing w:after="0" w:line="240" w:lineRule="auto"/>
        <w:ind w:left="11" w:firstLine="113"/>
        <w:rPr>
          <w:rFonts w:eastAsia="Times New Roman" w:cs="Times New Roman"/>
          <w:color w:val="000000"/>
          <w:spacing w:val="-1"/>
          <w:sz w:val="20"/>
          <w:szCs w:val="20"/>
          <w:lang w:eastAsia="ru-RU"/>
        </w:rPr>
      </w:pPr>
      <w:proofErr w:type="gramStart"/>
      <w:r w:rsidRPr="00105D67">
        <w:rPr>
          <w:rFonts w:eastAsia="Times New Roman" w:cs="Times New Roman"/>
          <w:bCs/>
          <w:color w:val="000000"/>
          <w:sz w:val="20"/>
          <w:szCs w:val="20"/>
          <w:lang w:eastAsia="ru-RU"/>
        </w:rPr>
        <w:t>Заслушав</w:t>
      </w:r>
      <w:r w:rsidRPr="00105D67">
        <w:rPr>
          <w:rFonts w:eastAsia="Times New Roman" w:cs="Times New Roman"/>
          <w:color w:val="000000"/>
          <w:spacing w:val="-1"/>
          <w:sz w:val="20"/>
          <w:szCs w:val="20"/>
          <w:lang w:eastAsia="ru-RU"/>
        </w:rPr>
        <w:t xml:space="preserve"> информацию Администрации сельского поселения Большая Константиновка муниципального района</w:t>
      </w:r>
      <w:proofErr w:type="gramEnd"/>
      <w:r w:rsidRPr="00105D67">
        <w:rPr>
          <w:rFonts w:eastAsia="Times New Roman" w:cs="Times New Roman"/>
          <w:color w:val="000000"/>
          <w:spacing w:val="-1"/>
          <w:sz w:val="20"/>
          <w:szCs w:val="20"/>
          <w:lang w:eastAsia="ru-RU"/>
        </w:rPr>
        <w:t xml:space="preserve"> </w:t>
      </w:r>
      <w:proofErr w:type="spellStart"/>
      <w:r w:rsidRPr="00105D67">
        <w:rPr>
          <w:rFonts w:eastAsia="Times New Roman" w:cs="Times New Roman"/>
          <w:color w:val="000000"/>
          <w:spacing w:val="-1"/>
          <w:sz w:val="20"/>
          <w:szCs w:val="20"/>
          <w:lang w:eastAsia="ru-RU"/>
        </w:rPr>
        <w:t>Кошкинский</w:t>
      </w:r>
      <w:proofErr w:type="spellEnd"/>
      <w:r w:rsidRPr="00105D67">
        <w:rPr>
          <w:rFonts w:eastAsia="Times New Roman" w:cs="Times New Roman"/>
          <w:color w:val="000000"/>
          <w:spacing w:val="-1"/>
          <w:sz w:val="20"/>
          <w:szCs w:val="20"/>
          <w:lang w:eastAsia="ru-RU"/>
        </w:rPr>
        <w:t xml:space="preserve"> Самарской области, Собрание Представителей сельского поселения Большая Константиновка муниципального района </w:t>
      </w:r>
      <w:proofErr w:type="spellStart"/>
      <w:r w:rsidRPr="00105D67">
        <w:rPr>
          <w:rFonts w:eastAsia="Times New Roman" w:cs="Times New Roman"/>
          <w:color w:val="000000"/>
          <w:spacing w:val="-1"/>
          <w:sz w:val="20"/>
          <w:szCs w:val="20"/>
          <w:lang w:eastAsia="ru-RU"/>
        </w:rPr>
        <w:t>Кошкинский</w:t>
      </w:r>
      <w:proofErr w:type="spellEnd"/>
    </w:p>
    <w:p w:rsidR="00105D67" w:rsidRPr="00105D67" w:rsidRDefault="00105D67" w:rsidP="00105D67">
      <w:pPr>
        <w:widowControl w:val="0"/>
        <w:shd w:val="clear" w:color="auto" w:fill="FFFFFF"/>
        <w:tabs>
          <w:tab w:val="left" w:pos="6442"/>
        </w:tabs>
        <w:autoSpaceDE w:val="0"/>
        <w:autoSpaceDN w:val="0"/>
        <w:adjustRightInd w:val="0"/>
        <w:spacing w:after="0" w:line="240" w:lineRule="auto"/>
        <w:ind w:left="11" w:firstLine="113"/>
        <w:jc w:val="center"/>
        <w:rPr>
          <w:rFonts w:eastAsia="Times New Roman" w:cs="Times New Roman"/>
          <w:b/>
          <w:bCs/>
          <w:color w:val="000000"/>
          <w:sz w:val="20"/>
          <w:szCs w:val="20"/>
          <w:lang w:eastAsia="ru-RU"/>
        </w:rPr>
      </w:pPr>
      <w:r w:rsidRPr="00105D67">
        <w:rPr>
          <w:rFonts w:eastAsia="Times New Roman" w:cs="Times New Roman"/>
          <w:b/>
          <w:color w:val="000000"/>
          <w:spacing w:val="-1"/>
          <w:sz w:val="20"/>
          <w:szCs w:val="20"/>
          <w:lang w:eastAsia="ru-RU"/>
        </w:rPr>
        <w:t>РЕШИЛО</w:t>
      </w:r>
      <w:r w:rsidRPr="00105D67">
        <w:rPr>
          <w:rFonts w:eastAsia="Times New Roman" w:cs="Times New Roman"/>
          <w:color w:val="000000"/>
          <w:spacing w:val="-1"/>
          <w:sz w:val="20"/>
          <w:szCs w:val="20"/>
          <w:lang w:eastAsia="ru-RU"/>
        </w:rPr>
        <w:t>:</w:t>
      </w:r>
    </w:p>
    <w:p w:rsidR="00105D67" w:rsidRPr="00105D67" w:rsidRDefault="00105D67" w:rsidP="00105D67">
      <w:pPr>
        <w:widowControl w:val="0"/>
        <w:shd w:val="clear" w:color="auto" w:fill="FFFFFF"/>
        <w:tabs>
          <w:tab w:val="left" w:pos="6442"/>
        </w:tabs>
        <w:autoSpaceDE w:val="0"/>
        <w:autoSpaceDN w:val="0"/>
        <w:adjustRightInd w:val="0"/>
        <w:spacing w:after="0" w:line="240" w:lineRule="auto"/>
        <w:ind w:left="11" w:firstLine="113"/>
        <w:jc w:val="both"/>
        <w:rPr>
          <w:rFonts w:eastAsia="Times New Roman" w:cs="Times New Roman"/>
          <w:color w:val="000000"/>
          <w:spacing w:val="-1"/>
          <w:sz w:val="20"/>
          <w:szCs w:val="20"/>
          <w:lang w:eastAsia="ru-RU"/>
        </w:rPr>
      </w:pPr>
      <w:r w:rsidRPr="00105D67">
        <w:rPr>
          <w:rFonts w:eastAsia="Times New Roman" w:cs="Times New Roman"/>
          <w:color w:val="000000"/>
          <w:spacing w:val="-1"/>
          <w:sz w:val="20"/>
          <w:szCs w:val="20"/>
          <w:lang w:eastAsia="ru-RU"/>
        </w:rPr>
        <w:t xml:space="preserve">Внести изменения в Решение Собрания Представителей сельского поселения Большая Константиновка муниципального района </w:t>
      </w:r>
      <w:proofErr w:type="spellStart"/>
      <w:r w:rsidRPr="00105D67">
        <w:rPr>
          <w:rFonts w:eastAsia="Times New Roman" w:cs="Times New Roman"/>
          <w:color w:val="000000"/>
          <w:spacing w:val="-1"/>
          <w:sz w:val="20"/>
          <w:szCs w:val="20"/>
          <w:lang w:eastAsia="ru-RU"/>
        </w:rPr>
        <w:t>Кошкинский</w:t>
      </w:r>
      <w:proofErr w:type="spellEnd"/>
      <w:r w:rsidRPr="00105D67">
        <w:rPr>
          <w:rFonts w:eastAsia="Times New Roman" w:cs="Times New Roman"/>
          <w:color w:val="000000"/>
          <w:spacing w:val="-1"/>
          <w:sz w:val="20"/>
          <w:szCs w:val="20"/>
          <w:lang w:eastAsia="ru-RU"/>
        </w:rPr>
        <w:t xml:space="preserve"> от 30 декабря 2025 года  №26 «О бюджете  сельского поселения Большая Константиновка муниципального района </w:t>
      </w:r>
      <w:proofErr w:type="spellStart"/>
      <w:r w:rsidRPr="00105D67">
        <w:rPr>
          <w:rFonts w:eastAsia="Times New Roman" w:cs="Times New Roman"/>
          <w:color w:val="000000"/>
          <w:spacing w:val="-1"/>
          <w:sz w:val="20"/>
          <w:szCs w:val="20"/>
          <w:lang w:eastAsia="ru-RU"/>
        </w:rPr>
        <w:t>Кошкинский</w:t>
      </w:r>
      <w:proofErr w:type="spellEnd"/>
      <w:r w:rsidRPr="00105D67">
        <w:rPr>
          <w:rFonts w:eastAsia="Times New Roman" w:cs="Times New Roman"/>
          <w:color w:val="000000"/>
          <w:spacing w:val="-1"/>
          <w:sz w:val="20"/>
          <w:szCs w:val="20"/>
          <w:lang w:eastAsia="ru-RU"/>
        </w:rPr>
        <w:t xml:space="preserve"> на 2026 год и плановый период 2027 и 2028 годов»</w:t>
      </w:r>
    </w:p>
    <w:p w:rsidR="00105D67" w:rsidRPr="00105D67" w:rsidRDefault="00105D67" w:rsidP="00105D67">
      <w:pPr>
        <w:widowControl w:val="0"/>
        <w:shd w:val="clear" w:color="auto" w:fill="FFFFFF"/>
        <w:tabs>
          <w:tab w:val="left" w:pos="6442"/>
        </w:tabs>
        <w:autoSpaceDE w:val="0"/>
        <w:autoSpaceDN w:val="0"/>
        <w:adjustRightInd w:val="0"/>
        <w:spacing w:after="0" w:line="240" w:lineRule="auto"/>
        <w:ind w:left="11" w:firstLine="113"/>
        <w:jc w:val="both"/>
        <w:rPr>
          <w:rFonts w:eastAsia="Times New Roman" w:cs="Times New Roman"/>
          <w:color w:val="000000"/>
          <w:spacing w:val="-1"/>
          <w:sz w:val="20"/>
          <w:szCs w:val="20"/>
          <w:lang w:eastAsia="ru-RU"/>
        </w:rPr>
      </w:pPr>
      <w:r w:rsidRPr="00105D67">
        <w:rPr>
          <w:rFonts w:eastAsia="Times New Roman" w:cs="Times New Roman"/>
          <w:b/>
          <w:color w:val="000000"/>
          <w:spacing w:val="-1"/>
          <w:sz w:val="20"/>
          <w:szCs w:val="20"/>
          <w:lang w:eastAsia="ru-RU"/>
        </w:rPr>
        <w:t xml:space="preserve">            1.1. В статье 1.</w:t>
      </w:r>
      <w:r w:rsidRPr="00105D67">
        <w:rPr>
          <w:rFonts w:eastAsia="Times New Roman" w:cs="Times New Roman"/>
          <w:b/>
          <w:sz w:val="20"/>
          <w:szCs w:val="20"/>
          <w:lang w:eastAsia="ru-RU"/>
        </w:rPr>
        <w:t xml:space="preserve"> Основные характеристики бюджета сельского поселения Большая Константиновка муниципального района </w:t>
      </w:r>
      <w:proofErr w:type="spellStart"/>
      <w:r w:rsidRPr="00105D67">
        <w:rPr>
          <w:rFonts w:eastAsia="Times New Roman" w:cs="Times New Roman"/>
          <w:b/>
          <w:sz w:val="20"/>
          <w:szCs w:val="20"/>
          <w:lang w:eastAsia="ru-RU"/>
        </w:rPr>
        <w:t>Кошкинский</w:t>
      </w:r>
      <w:proofErr w:type="spellEnd"/>
      <w:r w:rsidRPr="00105D67">
        <w:rPr>
          <w:rFonts w:eastAsia="Times New Roman" w:cs="Times New Roman"/>
          <w:b/>
          <w:sz w:val="20"/>
          <w:szCs w:val="20"/>
          <w:lang w:eastAsia="ru-RU"/>
        </w:rPr>
        <w:t xml:space="preserve"> на 2026 год и на плановый период 2027 и 2028 годов пункт 1:</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sz w:val="20"/>
          <w:szCs w:val="20"/>
          <w:lang w:eastAsia="ru-RU"/>
        </w:rPr>
        <w:t xml:space="preserve">1.Утвердить  основные характеристики бюджета сельского поселения Большая Константиновка муниципального района </w:t>
      </w:r>
      <w:proofErr w:type="spellStart"/>
      <w:r w:rsidRPr="00105D67">
        <w:rPr>
          <w:rFonts w:eastAsia="Times New Roman" w:cs="Times New Roman"/>
          <w:sz w:val="20"/>
          <w:szCs w:val="20"/>
          <w:lang w:eastAsia="ru-RU"/>
        </w:rPr>
        <w:t>Кошкинский</w:t>
      </w:r>
      <w:proofErr w:type="spellEnd"/>
      <w:r w:rsidRPr="00105D67">
        <w:rPr>
          <w:rFonts w:eastAsia="Times New Roman" w:cs="Times New Roman"/>
          <w:sz w:val="20"/>
          <w:szCs w:val="20"/>
          <w:lang w:eastAsia="ru-RU"/>
        </w:rPr>
        <w:t xml:space="preserve"> на плановый период  2026 год:</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sz w:val="20"/>
          <w:szCs w:val="20"/>
          <w:lang w:eastAsia="ru-RU"/>
        </w:rPr>
        <w:t>общий объем расходов в сумме «12 437» заменить суммой «13 361»</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sz w:val="20"/>
          <w:szCs w:val="20"/>
          <w:lang w:eastAsia="ru-RU"/>
        </w:rPr>
        <w:t>дефицит бюджета в сумме «0» заменить суммой «924»</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b/>
          <w:sz w:val="20"/>
          <w:szCs w:val="20"/>
          <w:lang w:eastAsia="ru-RU"/>
        </w:rPr>
      </w:pPr>
      <w:r w:rsidRPr="00105D67">
        <w:rPr>
          <w:rFonts w:eastAsia="Times New Roman" w:cs="Times New Roman"/>
          <w:b/>
          <w:sz w:val="20"/>
          <w:szCs w:val="20"/>
          <w:lang w:eastAsia="ru-RU"/>
        </w:rPr>
        <w:t xml:space="preserve">1.2. В статье 4. Безвозмездные поступления в доход бюджета сельского поселения Большая Константиновка муниципального района </w:t>
      </w:r>
      <w:proofErr w:type="spellStart"/>
      <w:r w:rsidRPr="00105D67">
        <w:rPr>
          <w:rFonts w:eastAsia="Times New Roman" w:cs="Times New Roman"/>
          <w:b/>
          <w:sz w:val="20"/>
          <w:szCs w:val="20"/>
          <w:lang w:eastAsia="ru-RU"/>
        </w:rPr>
        <w:t>Кошкинский</w:t>
      </w:r>
      <w:proofErr w:type="spellEnd"/>
      <w:r w:rsidRPr="00105D67">
        <w:rPr>
          <w:rFonts w:eastAsia="Times New Roman" w:cs="Times New Roman"/>
          <w:b/>
          <w:sz w:val="20"/>
          <w:szCs w:val="20"/>
          <w:lang w:eastAsia="ru-RU"/>
        </w:rPr>
        <w:t xml:space="preserve"> </w:t>
      </w:r>
      <w:r w:rsidRPr="00105D67">
        <w:rPr>
          <w:rFonts w:eastAsia="Times New Roman" w:cs="Times New Roman"/>
          <w:b/>
          <w:color w:val="000000"/>
          <w:spacing w:val="-3"/>
          <w:sz w:val="20"/>
          <w:szCs w:val="20"/>
          <w:lang w:eastAsia="ru-RU"/>
        </w:rPr>
        <w:t>пункт 1</w:t>
      </w:r>
      <w:r w:rsidRPr="00105D67">
        <w:rPr>
          <w:rFonts w:eastAsia="Times New Roman" w:cs="Times New Roman"/>
          <w:b/>
          <w:sz w:val="20"/>
          <w:szCs w:val="20"/>
          <w:lang w:eastAsia="ru-RU"/>
        </w:rPr>
        <w:t>:</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sz w:val="22"/>
          <w:szCs w:val="22"/>
          <w:lang w:eastAsia="ru-RU"/>
        </w:rPr>
      </w:pPr>
      <w:r w:rsidRPr="00105D67">
        <w:rPr>
          <w:rFonts w:eastAsia="Times New Roman" w:cs="Times New Roman"/>
          <w:sz w:val="20"/>
          <w:szCs w:val="20"/>
          <w:lang w:eastAsia="ru-RU"/>
        </w:rPr>
        <w:t xml:space="preserve">1. Утвердить объем безвозмездных поступлений в доход бюджета сельского поселения Большая Константиновка муниципального района </w:t>
      </w:r>
      <w:proofErr w:type="spellStart"/>
      <w:r w:rsidRPr="00105D67">
        <w:rPr>
          <w:rFonts w:eastAsia="Times New Roman" w:cs="Times New Roman"/>
          <w:sz w:val="20"/>
          <w:szCs w:val="20"/>
          <w:lang w:eastAsia="ru-RU"/>
        </w:rPr>
        <w:t>Кошкинский</w:t>
      </w:r>
      <w:proofErr w:type="spellEnd"/>
      <w:r w:rsidRPr="00105D67">
        <w:rPr>
          <w:rFonts w:eastAsia="Times New Roman" w:cs="Times New Roman"/>
          <w:sz w:val="20"/>
          <w:szCs w:val="20"/>
          <w:lang w:eastAsia="ru-RU"/>
        </w:rPr>
        <w:t xml:space="preserve"> в 2026 году в сумме 8 733 тыс. рублей,</w:t>
      </w:r>
      <w:r w:rsidRPr="00105D67">
        <w:rPr>
          <w:rFonts w:eastAsia="Times New Roman" w:cs="Times New Roman"/>
          <w:sz w:val="22"/>
          <w:szCs w:val="22"/>
          <w:lang w:eastAsia="ru-RU"/>
        </w:rPr>
        <w:t xml:space="preserve"> </w:t>
      </w:r>
      <w:r w:rsidRPr="00105D67">
        <w:rPr>
          <w:rFonts w:eastAsia="Times New Roman" w:cs="Times New Roman"/>
          <w:sz w:val="20"/>
          <w:szCs w:val="20"/>
          <w:lang w:eastAsia="ru-RU"/>
        </w:rPr>
        <w:t>из них субсидии, субвенции и иные межбюджетные трансферты, имеющие целевое назначение, 4508 тыс. рублей</w:t>
      </w:r>
      <w:r w:rsidRPr="00105D67">
        <w:rPr>
          <w:rFonts w:eastAsia="Times New Roman" w:cs="Times New Roman"/>
          <w:sz w:val="22"/>
          <w:szCs w:val="22"/>
          <w:lang w:eastAsia="ru-RU"/>
        </w:rPr>
        <w:t>.</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sz w:val="22"/>
          <w:szCs w:val="22"/>
          <w:lang w:eastAsia="ru-RU"/>
        </w:rPr>
      </w:pPr>
      <w:r w:rsidRPr="00105D67">
        <w:rPr>
          <w:rFonts w:eastAsia="Times New Roman" w:cs="Times New Roman"/>
          <w:sz w:val="20"/>
          <w:szCs w:val="20"/>
          <w:lang w:eastAsia="ru-RU"/>
        </w:rPr>
        <w:t>2. Утвердить объем межбюджетных трансфертов, получаемых из других бюджетов бюджетной системы Российской Федерации в 2026 году в сумме 8 405 тыс. рублей</w:t>
      </w:r>
      <w:r w:rsidRPr="00105D67">
        <w:rPr>
          <w:rFonts w:eastAsia="Times New Roman" w:cs="Times New Roman"/>
          <w:sz w:val="22"/>
          <w:szCs w:val="22"/>
          <w:lang w:eastAsia="ru-RU"/>
        </w:rPr>
        <w:t>.</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b/>
          <w:sz w:val="20"/>
          <w:szCs w:val="20"/>
          <w:lang w:eastAsia="ru-RU"/>
        </w:rPr>
      </w:pPr>
      <w:r w:rsidRPr="00105D67">
        <w:rPr>
          <w:rFonts w:eastAsia="Times New Roman" w:cs="Times New Roman"/>
          <w:b/>
          <w:sz w:val="20"/>
          <w:szCs w:val="20"/>
          <w:lang w:eastAsia="ru-RU"/>
        </w:rPr>
        <w:t xml:space="preserve">1.3. В статье 6. Ведомственная структура расходов бюджета сельского поселения Большая Константиновка муниципального района </w:t>
      </w:r>
      <w:proofErr w:type="spellStart"/>
      <w:r w:rsidRPr="00105D67">
        <w:rPr>
          <w:rFonts w:eastAsia="Times New Roman" w:cs="Times New Roman"/>
          <w:b/>
          <w:sz w:val="20"/>
          <w:szCs w:val="20"/>
          <w:lang w:eastAsia="ru-RU"/>
        </w:rPr>
        <w:t>Кошкинский</w:t>
      </w:r>
      <w:proofErr w:type="spellEnd"/>
      <w:r w:rsidRPr="00105D67">
        <w:rPr>
          <w:rFonts w:eastAsia="Times New Roman" w:cs="Times New Roman"/>
          <w:b/>
          <w:sz w:val="20"/>
          <w:szCs w:val="20"/>
          <w:lang w:eastAsia="ru-RU"/>
        </w:rPr>
        <w:t xml:space="preserve"> </w:t>
      </w:r>
      <w:r w:rsidRPr="00105D67">
        <w:rPr>
          <w:rFonts w:eastAsia="Times New Roman" w:cs="Times New Roman"/>
          <w:b/>
          <w:iCs/>
          <w:sz w:val="20"/>
          <w:szCs w:val="20"/>
          <w:lang w:eastAsia="ru-RU"/>
        </w:rPr>
        <w:t>пункт 1 и 2:</w:t>
      </w:r>
    </w:p>
    <w:p w:rsidR="00105D67" w:rsidRPr="00105D67" w:rsidRDefault="00105D67" w:rsidP="00105D67">
      <w:pPr>
        <w:widowControl w:val="0"/>
        <w:shd w:val="clear" w:color="auto" w:fill="FFFFFF"/>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sz w:val="20"/>
          <w:szCs w:val="20"/>
          <w:lang w:eastAsia="ru-RU"/>
        </w:rPr>
        <w:t xml:space="preserve">1.Приложение 1 «Ведомственная структура расходов бюджета сельского поселения Большая Константиновка на 2025 год» изложить в новой редакции, в соответствии с приложением № 1 к настоящему Решению. </w:t>
      </w:r>
    </w:p>
    <w:p w:rsidR="00105D67" w:rsidRPr="00105D67" w:rsidRDefault="00105D67" w:rsidP="00105D67">
      <w:pPr>
        <w:widowControl w:val="0"/>
        <w:shd w:val="clear" w:color="auto" w:fill="FFFFFF"/>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sz w:val="20"/>
          <w:szCs w:val="20"/>
          <w:lang w:eastAsia="ru-RU"/>
        </w:rPr>
        <w:t>2.</w:t>
      </w:r>
      <w:r w:rsidRPr="00105D67">
        <w:rPr>
          <w:rFonts w:eastAsia="Times New Roman" w:cs="Times New Roman"/>
          <w:color w:val="000000"/>
          <w:sz w:val="20"/>
          <w:szCs w:val="20"/>
          <w:lang w:eastAsia="ru-RU"/>
        </w:rPr>
        <w:t>На плановый период 2027 и 2028 годов согласно приложению 2  к настоящему Решению</w:t>
      </w:r>
      <w:r w:rsidRPr="00105D67">
        <w:rPr>
          <w:rFonts w:eastAsia="Times New Roman" w:cs="Times New Roman"/>
          <w:sz w:val="20"/>
          <w:szCs w:val="20"/>
          <w:lang w:eastAsia="ru-RU"/>
        </w:rPr>
        <w:t>.</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b/>
          <w:sz w:val="20"/>
          <w:szCs w:val="20"/>
          <w:lang w:eastAsia="ru-RU"/>
        </w:rPr>
      </w:pPr>
      <w:r w:rsidRPr="00105D67">
        <w:rPr>
          <w:rFonts w:eastAsia="Times New Roman" w:cs="Times New Roman"/>
          <w:b/>
          <w:sz w:val="20"/>
          <w:szCs w:val="20"/>
          <w:lang w:eastAsia="ru-RU"/>
        </w:rPr>
        <w:t>1.4. В статье 7.</w:t>
      </w:r>
      <w:r w:rsidRPr="00105D67">
        <w:rPr>
          <w:rFonts w:eastAsia="Times New Roman" w:cs="Times New Roman"/>
          <w:b/>
          <w:color w:val="000000"/>
          <w:spacing w:val="-3"/>
          <w:sz w:val="20"/>
          <w:szCs w:val="20"/>
          <w:lang w:eastAsia="ru-RU"/>
        </w:rPr>
        <w:t xml:space="preserve"> </w:t>
      </w:r>
      <w:r w:rsidRPr="00105D67">
        <w:rPr>
          <w:rFonts w:eastAsia="Times New Roman" w:cs="Times New Roman"/>
          <w:b/>
          <w:sz w:val="20"/>
          <w:szCs w:val="20"/>
          <w:lang w:eastAsia="ru-RU"/>
        </w:rPr>
        <w:t>Распределение бюджетных ассигнований по отдельной  классификации расходов бюджета сельского поселения Большая Константиновка муниципального района пункт 1 и 2:</w:t>
      </w:r>
      <w:r w:rsidRPr="00105D67">
        <w:rPr>
          <w:rFonts w:eastAsia="Times New Roman" w:cs="Times New Roman"/>
          <w:b/>
          <w:sz w:val="20"/>
          <w:szCs w:val="20"/>
          <w:lang w:eastAsia="ru-RU"/>
        </w:rPr>
        <w:tab/>
      </w:r>
    </w:p>
    <w:p w:rsidR="00105D67" w:rsidRPr="00105D67" w:rsidRDefault="00105D67" w:rsidP="00105D67">
      <w:pPr>
        <w:widowControl w:val="0"/>
        <w:shd w:val="clear" w:color="auto" w:fill="FFFFFF"/>
        <w:autoSpaceDE w:val="0"/>
        <w:autoSpaceDN w:val="0"/>
        <w:adjustRightInd w:val="0"/>
        <w:spacing w:after="0" w:line="240" w:lineRule="auto"/>
        <w:jc w:val="both"/>
        <w:rPr>
          <w:rFonts w:eastAsia="Times New Roman" w:cs="Times New Roman"/>
          <w:sz w:val="20"/>
          <w:szCs w:val="20"/>
          <w:lang w:eastAsia="ru-RU"/>
        </w:rPr>
      </w:pPr>
      <w:r w:rsidRPr="00105D67">
        <w:rPr>
          <w:rFonts w:eastAsia="Times New Roman" w:cs="Times New Roman"/>
          <w:b/>
          <w:color w:val="000000"/>
          <w:spacing w:val="-3"/>
          <w:sz w:val="20"/>
          <w:szCs w:val="20"/>
          <w:lang w:eastAsia="ru-RU"/>
        </w:rPr>
        <w:t>пункт 1</w:t>
      </w:r>
      <w:r w:rsidRPr="00105D67">
        <w:rPr>
          <w:rFonts w:eastAsia="Times New Roman" w:cs="Times New Roman"/>
          <w:sz w:val="20"/>
          <w:szCs w:val="20"/>
          <w:lang w:eastAsia="ru-RU"/>
        </w:rPr>
        <w:t>:</w:t>
      </w:r>
    </w:p>
    <w:p w:rsidR="00105D67" w:rsidRPr="00105D67" w:rsidRDefault="00105D67" w:rsidP="00105D67">
      <w:pPr>
        <w:widowControl w:val="0"/>
        <w:autoSpaceDE w:val="0"/>
        <w:autoSpaceDN w:val="0"/>
        <w:adjustRightInd w:val="0"/>
        <w:spacing w:after="0" w:line="240" w:lineRule="auto"/>
        <w:ind w:firstLine="720"/>
        <w:jc w:val="both"/>
        <w:rPr>
          <w:rFonts w:eastAsia="Times New Roman" w:cs="Times New Roman"/>
          <w:sz w:val="20"/>
          <w:szCs w:val="20"/>
          <w:lang w:eastAsia="ru-RU"/>
        </w:rPr>
      </w:pPr>
      <w:proofErr w:type="gramStart"/>
      <w:r w:rsidRPr="00105D67">
        <w:rPr>
          <w:rFonts w:eastAsia="Times New Roman" w:cs="Times New Roman"/>
          <w:sz w:val="20"/>
          <w:szCs w:val="20"/>
          <w:lang w:eastAsia="ru-RU"/>
        </w:rPr>
        <w:t xml:space="preserve">1.Приложение 3 «Распределение бюджетных ассигнований по целевым статьям (муниципальным программам сельского поселения Большая Константиновка муниципального района </w:t>
      </w:r>
      <w:proofErr w:type="spellStart"/>
      <w:r w:rsidRPr="00105D67">
        <w:rPr>
          <w:rFonts w:eastAsia="Times New Roman" w:cs="Times New Roman"/>
          <w:sz w:val="20"/>
          <w:szCs w:val="20"/>
          <w:lang w:eastAsia="ru-RU"/>
        </w:rPr>
        <w:t>Кошкинский</w:t>
      </w:r>
      <w:proofErr w:type="spellEnd"/>
      <w:r w:rsidRPr="00105D67">
        <w:rPr>
          <w:rFonts w:eastAsia="Times New Roman" w:cs="Times New Roman"/>
          <w:sz w:val="20"/>
          <w:szCs w:val="20"/>
          <w:lang w:eastAsia="ru-RU"/>
        </w:rPr>
        <w:t xml:space="preserve"> Самарской области и непрограммным направлениям деятельности), группам видов расходов классификации расходов бюджета сельского поселения Большая Константиновка муниципального района </w:t>
      </w:r>
      <w:proofErr w:type="spellStart"/>
      <w:r w:rsidRPr="00105D67">
        <w:rPr>
          <w:rFonts w:eastAsia="Times New Roman" w:cs="Times New Roman"/>
          <w:sz w:val="20"/>
          <w:szCs w:val="20"/>
          <w:lang w:eastAsia="ru-RU"/>
        </w:rPr>
        <w:t>Кошкинский</w:t>
      </w:r>
      <w:proofErr w:type="spellEnd"/>
      <w:r w:rsidRPr="00105D67">
        <w:rPr>
          <w:rFonts w:eastAsia="Times New Roman" w:cs="Times New Roman"/>
          <w:sz w:val="20"/>
          <w:szCs w:val="20"/>
          <w:lang w:eastAsia="ru-RU"/>
        </w:rPr>
        <w:t xml:space="preserve"> на 2025 год» изложить в редакции, в соответствии с приложением 3 к настоящему Решению.</w:t>
      </w:r>
      <w:proofErr w:type="gramEnd"/>
    </w:p>
    <w:p w:rsidR="00105D67" w:rsidRPr="00105D67" w:rsidRDefault="00105D67" w:rsidP="00105D67">
      <w:pPr>
        <w:widowControl w:val="0"/>
        <w:autoSpaceDE w:val="0"/>
        <w:autoSpaceDN w:val="0"/>
        <w:adjustRightInd w:val="0"/>
        <w:spacing w:after="0" w:line="240" w:lineRule="auto"/>
        <w:ind w:firstLine="720"/>
        <w:jc w:val="both"/>
        <w:rPr>
          <w:rFonts w:eastAsia="Times New Roman" w:cs="Times New Roman"/>
          <w:sz w:val="20"/>
          <w:szCs w:val="20"/>
          <w:lang w:eastAsia="ru-RU"/>
        </w:rPr>
      </w:pPr>
      <w:r w:rsidRPr="00105D67">
        <w:rPr>
          <w:rFonts w:eastAsia="Times New Roman" w:cs="Times New Roman"/>
          <w:color w:val="000000"/>
          <w:sz w:val="20"/>
          <w:szCs w:val="20"/>
          <w:lang w:eastAsia="ru-RU"/>
        </w:rPr>
        <w:t>2.На плановый период 2027 и 2028 годов согласно приложению 4  к настоящему Решению.</w:t>
      </w:r>
    </w:p>
    <w:p w:rsidR="00105D67" w:rsidRPr="00105D67" w:rsidRDefault="00105D67" w:rsidP="00105D67">
      <w:pPr>
        <w:widowControl w:val="0"/>
        <w:autoSpaceDE w:val="0"/>
        <w:autoSpaceDN w:val="0"/>
        <w:adjustRightInd w:val="0"/>
        <w:spacing w:after="0" w:line="240" w:lineRule="auto"/>
        <w:ind w:firstLine="720"/>
        <w:jc w:val="both"/>
        <w:rPr>
          <w:rFonts w:eastAsia="Times New Roman" w:cs="Times New Roman"/>
          <w:b/>
          <w:sz w:val="20"/>
          <w:szCs w:val="20"/>
          <w:lang w:eastAsia="ru-RU"/>
        </w:rPr>
      </w:pPr>
      <w:r w:rsidRPr="00105D67">
        <w:rPr>
          <w:rFonts w:eastAsia="Times New Roman" w:cs="Times New Roman"/>
          <w:b/>
          <w:sz w:val="20"/>
          <w:szCs w:val="20"/>
          <w:lang w:eastAsia="ru-RU"/>
        </w:rPr>
        <w:t>1.6. В статье 12. Источники внутреннего финансирования дефицита бюджета</w:t>
      </w:r>
      <w:r w:rsidRPr="00105D67">
        <w:rPr>
          <w:rFonts w:eastAsia="Times New Roman" w:cs="Times New Roman"/>
          <w:b/>
          <w:spacing w:val="-1"/>
          <w:sz w:val="20"/>
          <w:szCs w:val="20"/>
          <w:lang w:eastAsia="ru-RU"/>
        </w:rPr>
        <w:t xml:space="preserve"> сельского поселения Большая Константиновка </w:t>
      </w:r>
      <w:r w:rsidRPr="00105D67">
        <w:rPr>
          <w:rFonts w:eastAsia="Times New Roman" w:cs="Times New Roman"/>
          <w:b/>
          <w:sz w:val="20"/>
          <w:szCs w:val="20"/>
          <w:lang w:eastAsia="ru-RU"/>
        </w:rPr>
        <w:t xml:space="preserve">муниципального района </w:t>
      </w:r>
      <w:proofErr w:type="spellStart"/>
      <w:r w:rsidRPr="00105D67">
        <w:rPr>
          <w:rFonts w:eastAsia="Times New Roman" w:cs="Times New Roman"/>
          <w:b/>
          <w:sz w:val="20"/>
          <w:szCs w:val="20"/>
          <w:lang w:eastAsia="ru-RU"/>
        </w:rPr>
        <w:t>Кошкинский</w:t>
      </w:r>
      <w:proofErr w:type="spellEnd"/>
      <w:r w:rsidRPr="00105D67">
        <w:rPr>
          <w:rFonts w:eastAsia="Times New Roman" w:cs="Times New Roman"/>
          <w:b/>
          <w:sz w:val="20"/>
          <w:szCs w:val="20"/>
          <w:lang w:eastAsia="ru-RU"/>
        </w:rPr>
        <w:t xml:space="preserve"> на 2026-2028 годы пункт 1:</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sz w:val="20"/>
          <w:szCs w:val="20"/>
          <w:lang w:eastAsia="ru-RU"/>
        </w:rPr>
        <w:t xml:space="preserve">1.Приложение 5 «Источники внутреннего финансирования дефицита бюджета сельского поселения Большая </w:t>
      </w:r>
      <w:r w:rsidRPr="00105D67">
        <w:rPr>
          <w:rFonts w:eastAsia="Times New Roman" w:cs="Times New Roman"/>
          <w:sz w:val="20"/>
          <w:szCs w:val="20"/>
          <w:lang w:eastAsia="ru-RU"/>
        </w:rPr>
        <w:lastRenderedPageBreak/>
        <w:t xml:space="preserve">Константиновка муниципального района </w:t>
      </w:r>
      <w:proofErr w:type="spellStart"/>
      <w:r w:rsidRPr="00105D67">
        <w:rPr>
          <w:rFonts w:eastAsia="Times New Roman" w:cs="Times New Roman"/>
          <w:sz w:val="20"/>
          <w:szCs w:val="20"/>
          <w:lang w:eastAsia="ru-RU"/>
        </w:rPr>
        <w:t>Кошкинский</w:t>
      </w:r>
      <w:proofErr w:type="spellEnd"/>
      <w:r w:rsidRPr="00105D67">
        <w:rPr>
          <w:rFonts w:eastAsia="Times New Roman" w:cs="Times New Roman"/>
          <w:sz w:val="20"/>
          <w:szCs w:val="20"/>
          <w:lang w:eastAsia="ru-RU"/>
        </w:rPr>
        <w:t xml:space="preserve"> Самарской области на 2025 год» изложить в новой редакции, в соответствии с приложением № 5 к настоящему Решению.</w:t>
      </w:r>
    </w:p>
    <w:p w:rsidR="00105D67" w:rsidRPr="00105D67" w:rsidRDefault="00105D67" w:rsidP="00105D67">
      <w:pPr>
        <w:widowControl w:val="0"/>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b/>
          <w:sz w:val="20"/>
          <w:szCs w:val="20"/>
          <w:lang w:eastAsia="ru-RU"/>
        </w:rPr>
        <w:t>1.5. Статья 15. Вступление в силу настоящего Решения.</w:t>
      </w:r>
      <w:r w:rsidRPr="00105D67">
        <w:rPr>
          <w:rFonts w:eastAsia="Times New Roman" w:cs="Times New Roman"/>
          <w:sz w:val="20"/>
          <w:szCs w:val="20"/>
          <w:lang w:eastAsia="ru-RU"/>
        </w:rPr>
        <w:t xml:space="preserve">    </w:t>
      </w:r>
    </w:p>
    <w:p w:rsidR="00105D67" w:rsidRPr="00105D67" w:rsidRDefault="00105D67" w:rsidP="00105D67">
      <w:pPr>
        <w:widowControl w:val="0"/>
        <w:shd w:val="clear" w:color="auto" w:fill="FFFFFF"/>
        <w:autoSpaceDE w:val="0"/>
        <w:autoSpaceDN w:val="0"/>
        <w:adjustRightInd w:val="0"/>
        <w:spacing w:after="0" w:line="240" w:lineRule="auto"/>
        <w:ind w:firstLine="709"/>
        <w:jc w:val="both"/>
        <w:rPr>
          <w:rFonts w:eastAsia="Times New Roman" w:cs="Times New Roman"/>
          <w:b/>
          <w:sz w:val="20"/>
          <w:szCs w:val="20"/>
          <w:lang w:eastAsia="ru-RU"/>
        </w:rPr>
      </w:pPr>
      <w:r w:rsidRPr="00105D67">
        <w:rPr>
          <w:rFonts w:eastAsia="Times New Roman" w:cs="Times New Roman"/>
          <w:sz w:val="20"/>
          <w:szCs w:val="20"/>
          <w:lang w:eastAsia="ru-RU"/>
        </w:rPr>
        <w:t>Настоящее Решение вступает в силу со дня его официального опубликования.</w:t>
      </w:r>
    </w:p>
    <w:p w:rsidR="00105D67" w:rsidRPr="00105D67" w:rsidRDefault="00105D67" w:rsidP="00105D67">
      <w:pPr>
        <w:widowControl w:val="0"/>
        <w:shd w:val="clear" w:color="auto" w:fill="FFFFFF"/>
        <w:autoSpaceDE w:val="0"/>
        <w:autoSpaceDN w:val="0"/>
        <w:adjustRightInd w:val="0"/>
        <w:spacing w:after="0" w:line="240" w:lineRule="auto"/>
        <w:ind w:firstLine="709"/>
        <w:jc w:val="both"/>
        <w:rPr>
          <w:rFonts w:eastAsia="Times New Roman" w:cs="Times New Roman"/>
          <w:b/>
          <w:sz w:val="20"/>
          <w:szCs w:val="20"/>
          <w:lang w:eastAsia="ru-RU"/>
        </w:rPr>
      </w:pPr>
      <w:r w:rsidRPr="00105D67">
        <w:rPr>
          <w:rFonts w:eastAsia="Times New Roman" w:cs="Times New Roman"/>
          <w:b/>
          <w:sz w:val="20"/>
          <w:szCs w:val="20"/>
          <w:lang w:eastAsia="ru-RU"/>
        </w:rPr>
        <w:t>1.6. Статья 16. Опубликование настоящего Решения.</w:t>
      </w:r>
    </w:p>
    <w:p w:rsidR="00105D67" w:rsidRPr="00105D67" w:rsidRDefault="00105D67" w:rsidP="00105D67">
      <w:pPr>
        <w:widowControl w:val="0"/>
        <w:shd w:val="clear" w:color="auto" w:fill="FFFFFF"/>
        <w:autoSpaceDE w:val="0"/>
        <w:autoSpaceDN w:val="0"/>
        <w:adjustRightInd w:val="0"/>
        <w:spacing w:after="0" w:line="240" w:lineRule="auto"/>
        <w:ind w:firstLine="709"/>
        <w:jc w:val="both"/>
        <w:rPr>
          <w:rFonts w:eastAsia="Times New Roman" w:cs="Times New Roman"/>
          <w:sz w:val="20"/>
          <w:szCs w:val="20"/>
          <w:lang w:eastAsia="ru-RU"/>
        </w:rPr>
      </w:pPr>
      <w:r w:rsidRPr="00105D67">
        <w:rPr>
          <w:rFonts w:eastAsia="Times New Roman" w:cs="Times New Roman"/>
          <w:sz w:val="20"/>
          <w:szCs w:val="20"/>
          <w:lang w:eastAsia="ru-RU"/>
        </w:rPr>
        <w:t>Настоящее Решение подлежит официальному опубликованию в газете «Вестник сельского поселения Большая Константиновка».</w:t>
      </w:r>
    </w:p>
    <w:p w:rsidR="00105D67" w:rsidRPr="00105D67" w:rsidRDefault="00105D67" w:rsidP="00105D67">
      <w:pPr>
        <w:widowControl w:val="0"/>
        <w:shd w:val="clear" w:color="auto" w:fill="FFFFFF"/>
        <w:autoSpaceDE w:val="0"/>
        <w:autoSpaceDN w:val="0"/>
        <w:adjustRightInd w:val="0"/>
        <w:spacing w:after="0" w:line="240" w:lineRule="auto"/>
        <w:ind w:firstLine="709"/>
        <w:jc w:val="both"/>
        <w:rPr>
          <w:rFonts w:eastAsia="Times New Roman" w:cs="Times New Roman"/>
          <w:sz w:val="20"/>
          <w:szCs w:val="20"/>
          <w:lang w:eastAsia="ru-RU"/>
        </w:rPr>
      </w:pPr>
    </w:p>
    <w:p w:rsidR="00105D67" w:rsidRPr="00105D67" w:rsidRDefault="00105D67" w:rsidP="00105D67">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105D67">
        <w:rPr>
          <w:rFonts w:eastAsia="Times New Roman" w:cs="Times New Roman"/>
          <w:sz w:val="20"/>
          <w:szCs w:val="20"/>
          <w:lang w:eastAsia="ru-RU"/>
        </w:rPr>
        <w:t>Председатель Собрания Представителей</w:t>
      </w:r>
    </w:p>
    <w:p w:rsidR="00105D67" w:rsidRPr="00105D67" w:rsidRDefault="00105D67" w:rsidP="00105D67">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105D67">
        <w:rPr>
          <w:rFonts w:eastAsia="Times New Roman" w:cs="Times New Roman"/>
          <w:sz w:val="20"/>
          <w:szCs w:val="20"/>
          <w:lang w:eastAsia="ru-RU"/>
        </w:rPr>
        <w:t>сельского поселения Большая Константиновка</w:t>
      </w:r>
    </w:p>
    <w:p w:rsidR="00105D67" w:rsidRPr="00105D67" w:rsidRDefault="00105D67" w:rsidP="00105D67">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105D67">
        <w:rPr>
          <w:rFonts w:eastAsia="Times New Roman" w:cs="Times New Roman"/>
          <w:sz w:val="20"/>
          <w:szCs w:val="20"/>
          <w:lang w:eastAsia="ru-RU"/>
        </w:rPr>
        <w:t xml:space="preserve">муниципального района </w:t>
      </w:r>
      <w:proofErr w:type="spellStart"/>
      <w:r w:rsidRPr="00105D67">
        <w:rPr>
          <w:rFonts w:eastAsia="Times New Roman" w:cs="Times New Roman"/>
          <w:sz w:val="20"/>
          <w:szCs w:val="20"/>
          <w:lang w:eastAsia="ru-RU"/>
        </w:rPr>
        <w:t>Кошкинский</w:t>
      </w:r>
      <w:proofErr w:type="spellEnd"/>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t>Д.А. Богатов</w:t>
      </w:r>
    </w:p>
    <w:p w:rsidR="00105D67" w:rsidRPr="00105D67" w:rsidRDefault="00105D67" w:rsidP="00105D67">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p>
    <w:p w:rsidR="00105D67" w:rsidRPr="00105D67" w:rsidRDefault="00105D67" w:rsidP="00105D67">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105D67">
        <w:rPr>
          <w:rFonts w:eastAsia="Times New Roman" w:cs="Times New Roman"/>
          <w:sz w:val="20"/>
          <w:szCs w:val="20"/>
          <w:lang w:eastAsia="ru-RU"/>
        </w:rPr>
        <w:t>Глава сельского поселения Большая Константиновка</w:t>
      </w:r>
    </w:p>
    <w:p w:rsidR="00105D67" w:rsidRPr="00105D67" w:rsidRDefault="00105D67" w:rsidP="00105D67">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105D67">
        <w:rPr>
          <w:rFonts w:eastAsia="Times New Roman" w:cs="Times New Roman"/>
          <w:sz w:val="20"/>
          <w:szCs w:val="20"/>
          <w:lang w:eastAsia="ru-RU"/>
        </w:rPr>
        <w:t xml:space="preserve">муниципального района </w:t>
      </w:r>
      <w:proofErr w:type="spellStart"/>
      <w:r w:rsidRPr="00105D67">
        <w:rPr>
          <w:rFonts w:eastAsia="Times New Roman" w:cs="Times New Roman"/>
          <w:sz w:val="20"/>
          <w:szCs w:val="20"/>
          <w:lang w:eastAsia="ru-RU"/>
        </w:rPr>
        <w:t>Кошкинский</w:t>
      </w:r>
      <w:proofErr w:type="spellEnd"/>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r>
      <w:r w:rsidRPr="00105D67">
        <w:rPr>
          <w:rFonts w:eastAsia="Times New Roman" w:cs="Times New Roman"/>
          <w:sz w:val="20"/>
          <w:szCs w:val="20"/>
          <w:lang w:eastAsia="ru-RU"/>
        </w:rPr>
        <w:tab/>
        <w:t>Е.И. Платонова</w:t>
      </w:r>
    </w:p>
    <w:p w:rsidR="00105D67" w:rsidRDefault="00105D67" w:rsidP="00B37408">
      <w:pPr>
        <w:spacing w:after="0" w:line="240" w:lineRule="auto"/>
        <w:jc w:val="both"/>
      </w:pPr>
      <w:r>
        <w:fldChar w:fldCharType="begin"/>
      </w:r>
      <w:r>
        <w:instrText xml:space="preserve"> LINK Excel.Sheet.12 "C:\\Users\\Konst\\Documents\\РЕШЕНИЯ СОБРАНИЯ ПРЕДСТАВИТЕЛЕЙ\\Решения 2026 год\\Реш. 37 от 31.03.26- передвижка\\Прил. 1 БК ведомст.струк.расходов   2026 (1).xlsx" "вед.структ!R1C1:R101C9" \a \f 4 \h  \* MERGEFORMAT </w:instrText>
      </w:r>
      <w:r>
        <w:fldChar w:fldCharType="separate"/>
      </w:r>
    </w:p>
    <w:tbl>
      <w:tblPr>
        <w:tblW w:w="11136" w:type="dxa"/>
        <w:tblInd w:w="108" w:type="dxa"/>
        <w:tblLayout w:type="fixed"/>
        <w:tblLook w:val="04A0" w:firstRow="1" w:lastRow="0" w:firstColumn="1" w:lastColumn="0" w:noHBand="0" w:noVBand="1"/>
      </w:tblPr>
      <w:tblGrid>
        <w:gridCol w:w="1197"/>
        <w:gridCol w:w="2694"/>
        <w:gridCol w:w="490"/>
        <w:gridCol w:w="550"/>
        <w:gridCol w:w="1359"/>
        <w:gridCol w:w="576"/>
        <w:gridCol w:w="505"/>
        <w:gridCol w:w="727"/>
        <w:gridCol w:w="407"/>
        <w:gridCol w:w="236"/>
        <w:gridCol w:w="615"/>
        <w:gridCol w:w="892"/>
        <w:gridCol w:w="245"/>
        <w:gridCol w:w="398"/>
        <w:gridCol w:w="245"/>
      </w:tblGrid>
      <w:tr w:rsidR="00105D67" w:rsidRPr="00105D67" w:rsidTr="00105D67">
        <w:trPr>
          <w:gridAfter w:val="2"/>
          <w:wAfter w:w="643" w:type="dxa"/>
          <w:trHeight w:val="300"/>
        </w:trPr>
        <w:tc>
          <w:tcPr>
            <w:tcW w:w="1197"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4"/>
                <w:szCs w:val="24"/>
                <w:lang w:eastAsia="ru-RU"/>
              </w:rPr>
            </w:pPr>
          </w:p>
        </w:tc>
        <w:tc>
          <w:tcPr>
            <w:tcW w:w="6602" w:type="dxa"/>
            <w:gridSpan w:val="11"/>
            <w:tcBorders>
              <w:top w:val="nil"/>
              <w:left w:val="nil"/>
              <w:bottom w:val="nil"/>
              <w:right w:val="nil"/>
            </w:tcBorders>
            <w:shd w:val="clear" w:color="auto" w:fill="auto"/>
            <w:noWrap/>
            <w:vAlign w:val="center"/>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Приложение 1</w:t>
            </w:r>
          </w:p>
        </w:tc>
      </w:tr>
      <w:tr w:rsidR="00105D67" w:rsidRPr="00105D67" w:rsidTr="00105D67">
        <w:trPr>
          <w:gridAfter w:val="2"/>
          <w:wAfter w:w="643" w:type="dxa"/>
          <w:trHeight w:val="300"/>
        </w:trPr>
        <w:tc>
          <w:tcPr>
            <w:tcW w:w="1197"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4"/>
                <w:szCs w:val="24"/>
                <w:lang w:eastAsia="ru-RU"/>
              </w:rPr>
            </w:pPr>
          </w:p>
        </w:tc>
        <w:tc>
          <w:tcPr>
            <w:tcW w:w="6602" w:type="dxa"/>
            <w:gridSpan w:val="11"/>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к Решению Собрания Представителей сельского поселения</w:t>
            </w:r>
          </w:p>
        </w:tc>
      </w:tr>
      <w:tr w:rsidR="00105D67" w:rsidRPr="00105D67" w:rsidTr="00105D67">
        <w:trPr>
          <w:gridAfter w:val="2"/>
          <w:wAfter w:w="643" w:type="dxa"/>
          <w:trHeight w:val="300"/>
        </w:trPr>
        <w:tc>
          <w:tcPr>
            <w:tcW w:w="1197"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4"/>
                <w:szCs w:val="24"/>
                <w:lang w:eastAsia="ru-RU"/>
              </w:rPr>
            </w:pPr>
          </w:p>
        </w:tc>
        <w:tc>
          <w:tcPr>
            <w:tcW w:w="6602" w:type="dxa"/>
            <w:gridSpan w:val="11"/>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Большая Константиновка муниципального района </w:t>
            </w:r>
            <w:proofErr w:type="spellStart"/>
            <w:r w:rsidRPr="00105D67">
              <w:rPr>
                <w:rFonts w:ascii="Arial Cyr" w:eastAsia="Times New Roman" w:hAnsi="Arial Cyr" w:cs="Times New Roman"/>
                <w:sz w:val="20"/>
                <w:szCs w:val="20"/>
                <w:lang w:eastAsia="ru-RU"/>
              </w:rPr>
              <w:t>Кошкинский</w:t>
            </w:r>
            <w:proofErr w:type="spellEnd"/>
          </w:p>
        </w:tc>
      </w:tr>
      <w:tr w:rsidR="00105D67" w:rsidRPr="00105D67" w:rsidTr="00105D67">
        <w:trPr>
          <w:gridAfter w:val="2"/>
          <w:wAfter w:w="643" w:type="dxa"/>
          <w:trHeight w:val="300"/>
        </w:trPr>
        <w:tc>
          <w:tcPr>
            <w:tcW w:w="1197"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4"/>
                <w:szCs w:val="24"/>
                <w:lang w:eastAsia="ru-RU"/>
              </w:rPr>
            </w:pPr>
          </w:p>
        </w:tc>
        <w:tc>
          <w:tcPr>
            <w:tcW w:w="6602" w:type="dxa"/>
            <w:gridSpan w:val="11"/>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от   31.03.2026 года                      №37 </w:t>
            </w:r>
          </w:p>
        </w:tc>
      </w:tr>
      <w:tr w:rsidR="00105D67" w:rsidRPr="00105D67" w:rsidTr="00105D67">
        <w:trPr>
          <w:gridAfter w:val="2"/>
          <w:wAfter w:w="643" w:type="dxa"/>
          <w:trHeight w:val="300"/>
        </w:trPr>
        <w:tc>
          <w:tcPr>
            <w:tcW w:w="1197"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4"/>
                <w:szCs w:val="24"/>
                <w:lang w:eastAsia="ru-RU"/>
              </w:rPr>
            </w:pPr>
          </w:p>
        </w:tc>
        <w:tc>
          <w:tcPr>
            <w:tcW w:w="49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55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135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57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1232"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150"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45"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2"/>
          <w:wAfter w:w="643" w:type="dxa"/>
          <w:trHeight w:val="720"/>
        </w:trPr>
        <w:tc>
          <w:tcPr>
            <w:tcW w:w="10248" w:type="dxa"/>
            <w:gridSpan w:val="12"/>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xml:space="preserve">Ведомственная структура расходов бюджета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на 2026 год </w:t>
            </w:r>
          </w:p>
        </w:tc>
        <w:tc>
          <w:tcPr>
            <w:tcW w:w="245"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1197"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eastAsia="Times New Roman" w:cs="Times New Roman"/>
                <w:b/>
                <w:bCs/>
                <w:sz w:val="24"/>
                <w:szCs w:val="24"/>
                <w:lang w:eastAsia="ru-RU"/>
              </w:rPr>
            </w:pPr>
          </w:p>
        </w:tc>
        <w:tc>
          <w:tcPr>
            <w:tcW w:w="49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55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440" w:type="dxa"/>
            <w:gridSpan w:val="3"/>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1134"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150"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45"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2"/>
          <w:wAfter w:w="643" w:type="dxa"/>
          <w:trHeight w:val="330"/>
        </w:trPr>
        <w:tc>
          <w:tcPr>
            <w:tcW w:w="119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Код главного распоря</w:t>
            </w:r>
            <w:r w:rsidRPr="00105D67">
              <w:rPr>
                <w:rFonts w:eastAsia="Times New Roman" w:cs="Times New Roman"/>
                <w:b/>
                <w:bCs/>
                <w:sz w:val="24"/>
                <w:szCs w:val="24"/>
                <w:lang w:eastAsia="ru-RU"/>
              </w:rPr>
              <w:softHyphen/>
              <w:t>дителя бюджет</w:t>
            </w:r>
            <w:r w:rsidRPr="00105D67">
              <w:rPr>
                <w:rFonts w:eastAsia="Times New Roman" w:cs="Times New Roman"/>
                <w:b/>
                <w:bCs/>
                <w:sz w:val="24"/>
                <w:szCs w:val="24"/>
                <w:lang w:eastAsia="ru-RU"/>
              </w:rPr>
              <w:softHyphen/>
              <w:t>ных средств</w:t>
            </w:r>
          </w:p>
        </w:tc>
        <w:tc>
          <w:tcPr>
            <w:tcW w:w="269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Наименование главного распорядителя средств бюджета сельского поселения, раздела, подраздела, целевой статьи,  группы видов расходов</w:t>
            </w:r>
          </w:p>
        </w:tc>
        <w:tc>
          <w:tcPr>
            <w:tcW w:w="4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РЗ</w:t>
            </w:r>
          </w:p>
        </w:tc>
        <w:tc>
          <w:tcPr>
            <w:tcW w:w="5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roofErr w:type="gramStart"/>
            <w:r w:rsidRPr="00105D67">
              <w:rPr>
                <w:rFonts w:eastAsia="Times New Roman" w:cs="Times New Roman"/>
                <w:b/>
                <w:bCs/>
                <w:sz w:val="24"/>
                <w:szCs w:val="24"/>
                <w:lang w:eastAsia="ru-RU"/>
              </w:rPr>
              <w:t>ПР</w:t>
            </w:r>
            <w:proofErr w:type="gramEnd"/>
          </w:p>
        </w:tc>
        <w:tc>
          <w:tcPr>
            <w:tcW w:w="2440"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ЦСР</w:t>
            </w:r>
          </w:p>
        </w:tc>
        <w:tc>
          <w:tcPr>
            <w:tcW w:w="1134"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ВР</w:t>
            </w:r>
          </w:p>
        </w:tc>
        <w:tc>
          <w:tcPr>
            <w:tcW w:w="1743" w:type="dxa"/>
            <w:gridSpan w:val="3"/>
            <w:tcBorders>
              <w:top w:val="single" w:sz="8" w:space="0" w:color="auto"/>
              <w:left w:val="nil"/>
              <w:bottom w:val="single" w:sz="8" w:space="0" w:color="auto"/>
              <w:right w:val="single" w:sz="8" w:space="0" w:color="000000"/>
            </w:tcBorders>
            <w:shd w:val="clear" w:color="auto" w:fill="auto"/>
            <w:noWrap/>
            <w:vAlign w:val="center"/>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Сумма, в тыс. рублей</w:t>
            </w:r>
          </w:p>
        </w:tc>
        <w:tc>
          <w:tcPr>
            <w:tcW w:w="245"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2"/>
          <w:wAfter w:w="643" w:type="dxa"/>
          <w:trHeight w:val="2175"/>
        </w:trPr>
        <w:tc>
          <w:tcPr>
            <w:tcW w:w="1197"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2694"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490"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550"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2440" w:type="dxa"/>
            <w:gridSpan w:val="3"/>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1134" w:type="dxa"/>
            <w:gridSpan w:val="2"/>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851" w:type="dxa"/>
            <w:gridSpan w:val="2"/>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Всего</w:t>
            </w:r>
          </w:p>
        </w:tc>
        <w:tc>
          <w:tcPr>
            <w:tcW w:w="892" w:type="dxa"/>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 том числе за счет целевых безвозмездных поступлений</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230"/>
        </w:trPr>
        <w:tc>
          <w:tcPr>
            <w:tcW w:w="1197" w:type="dxa"/>
            <w:tcBorders>
              <w:top w:val="nil"/>
              <w:left w:val="single" w:sz="8" w:space="0" w:color="auto"/>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 xml:space="preserve">Администрация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 </w:t>
            </w:r>
          </w:p>
        </w:tc>
        <w:tc>
          <w:tcPr>
            <w:tcW w:w="2440" w:type="dxa"/>
            <w:gridSpan w:val="3"/>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13 361</w:t>
            </w:r>
          </w:p>
        </w:tc>
        <w:tc>
          <w:tcPr>
            <w:tcW w:w="892" w:type="dxa"/>
            <w:tcBorders>
              <w:top w:val="nil"/>
              <w:left w:val="nil"/>
              <w:bottom w:val="single" w:sz="4" w:space="0" w:color="auto"/>
              <w:right w:val="single" w:sz="8" w:space="0" w:color="auto"/>
            </w:tcBorders>
            <w:shd w:val="clear" w:color="auto" w:fill="auto"/>
            <w:vAlign w:val="center"/>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4 508</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Общегосударственные вопросы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xml:space="preserve">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5 999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3 281</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70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2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57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29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9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w:t>
            </w:r>
            <w:r w:rsidRPr="00105D67">
              <w:rPr>
                <w:rFonts w:eastAsia="Times New Roman" w:cs="Times New Roman"/>
                <w:sz w:val="24"/>
                <w:szCs w:val="24"/>
                <w:lang w:eastAsia="ru-RU"/>
              </w:rPr>
              <w:lastRenderedPageBreak/>
              <w:t xml:space="preserve">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57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709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Обеспечение проведения выборов и референдумов</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36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Резервные фонды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Резервный фонд муниципальных образований</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общегосударственные вопросы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3 696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3 281</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3 281</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8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3 646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3 281</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3 646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3 281</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Национальная оборона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227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227</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Мобилизационная  и вневойсковая подготовка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227</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2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227</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72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227</w:t>
            </w:r>
          </w:p>
        </w:tc>
        <w:tc>
          <w:tcPr>
            <w:tcW w:w="892"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227</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57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199</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199</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Национальная безопасность и правоохранительная деятельность</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257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5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5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w:t>
            </w:r>
            <w:r w:rsidRPr="00105D67">
              <w:rPr>
                <w:rFonts w:eastAsia="Times New Roman" w:cs="Times New Roman"/>
                <w:sz w:val="24"/>
                <w:szCs w:val="24"/>
                <w:lang w:eastAsia="ru-RU"/>
              </w:rPr>
              <w:lastRenderedPageBreak/>
              <w:t xml:space="preserve">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вопросы в области национальной безопасности и правоохранительной деятельности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5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71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Закупка товаров, работ и услуг для обеспечения государственных </w:t>
            </w:r>
            <w:r w:rsidRPr="00105D67">
              <w:rPr>
                <w:rFonts w:eastAsia="Times New Roman" w:cs="Times New Roman"/>
                <w:sz w:val="24"/>
                <w:szCs w:val="24"/>
                <w:lang w:eastAsia="ru-RU"/>
              </w:rPr>
              <w:lastRenderedPageBreak/>
              <w:t>(муниципальных)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Национальная экономика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4 302</w:t>
            </w:r>
          </w:p>
        </w:tc>
        <w:tc>
          <w:tcPr>
            <w:tcW w:w="892"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1 000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Сельское хозяйство и рыболовство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3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5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Дорожное хозяйство (дорожные фонды)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4 302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5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4 302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3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4 302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3 292</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1 010</w:t>
            </w:r>
          </w:p>
        </w:tc>
        <w:tc>
          <w:tcPr>
            <w:tcW w:w="892"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вопросы в области национальной экономики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5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3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892"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Жилищно-</w:t>
            </w:r>
            <w:r w:rsidRPr="00105D67">
              <w:rPr>
                <w:rFonts w:eastAsia="Times New Roman" w:cs="Times New Roman"/>
                <w:b/>
                <w:bCs/>
                <w:sz w:val="24"/>
                <w:szCs w:val="24"/>
                <w:lang w:eastAsia="ru-RU"/>
              </w:rPr>
              <w:lastRenderedPageBreak/>
              <w:t>коммунальное  хозяйство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lastRenderedPageBreak/>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1 833</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Коммунальное хозяйство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2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2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Благоустройство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1 573</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2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1 573</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15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1 563</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1 208</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355</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3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"Поддержка местных инициатив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Охрана окружающей среды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40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вопросы в области охраны окружающей среды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9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6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Культура, кинематография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647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Культура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647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57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647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647</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3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646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Социальная политика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50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Пенсионное обеспечение</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5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94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Социальное обеспечение и иные выплаты населению</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300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1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Физическая культура и спорт</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43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вопросы в области физической культуры и спорта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680"/>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1095"/>
        </w:trPr>
        <w:tc>
          <w:tcPr>
            <w:tcW w:w="1197" w:type="dxa"/>
            <w:tcBorders>
              <w:top w:val="nil"/>
              <w:left w:val="single" w:sz="8"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t>334</w:t>
            </w:r>
          </w:p>
        </w:tc>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физической культуры и спорта в сельском поселении </w:t>
            </w:r>
            <w:r w:rsidRPr="00105D67">
              <w:rPr>
                <w:rFonts w:eastAsia="Times New Roman" w:cs="Times New Roman"/>
                <w:sz w:val="24"/>
                <w:szCs w:val="24"/>
                <w:lang w:eastAsia="ru-RU"/>
              </w:rPr>
              <w:lastRenderedPageBreak/>
              <w:t xml:space="preserve">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645"/>
        </w:trPr>
        <w:tc>
          <w:tcPr>
            <w:tcW w:w="1197" w:type="dxa"/>
            <w:tcBorders>
              <w:top w:val="nil"/>
              <w:left w:val="single" w:sz="8" w:space="0" w:color="auto"/>
              <w:bottom w:val="single" w:sz="8" w:space="0" w:color="auto"/>
              <w:right w:val="single" w:sz="4"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r w:rsidRPr="00105D67">
              <w:rPr>
                <w:rFonts w:ascii="Arial Cyr" w:eastAsia="Times New Roman" w:hAnsi="Arial Cyr" w:cs="Times New Roman"/>
                <w:sz w:val="24"/>
                <w:szCs w:val="24"/>
                <w:lang w:eastAsia="ru-RU"/>
              </w:rPr>
              <w:lastRenderedPageBreak/>
              <w:t>334</w:t>
            </w:r>
          </w:p>
        </w:tc>
        <w:tc>
          <w:tcPr>
            <w:tcW w:w="2694" w:type="dxa"/>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550" w:type="dxa"/>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2440" w:type="dxa"/>
            <w:gridSpan w:val="3"/>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1134" w:type="dxa"/>
            <w:gridSpan w:val="2"/>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51" w:type="dxa"/>
            <w:gridSpan w:val="2"/>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892"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330"/>
        </w:trPr>
        <w:tc>
          <w:tcPr>
            <w:tcW w:w="1197" w:type="dxa"/>
            <w:tcBorders>
              <w:top w:val="nil"/>
              <w:left w:val="single" w:sz="8" w:space="0" w:color="auto"/>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 </w:t>
            </w:r>
          </w:p>
        </w:tc>
        <w:tc>
          <w:tcPr>
            <w:tcW w:w="7308" w:type="dxa"/>
            <w:gridSpan w:val="8"/>
            <w:tcBorders>
              <w:top w:val="single" w:sz="8" w:space="0" w:color="auto"/>
              <w:left w:val="nil"/>
              <w:bottom w:val="single" w:sz="8" w:space="0" w:color="auto"/>
              <w:right w:val="single" w:sz="8" w:space="0" w:color="000000"/>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ИТОГО</w:t>
            </w:r>
          </w:p>
        </w:tc>
        <w:tc>
          <w:tcPr>
            <w:tcW w:w="851" w:type="dxa"/>
            <w:gridSpan w:val="2"/>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13 361</w:t>
            </w:r>
          </w:p>
        </w:tc>
        <w:tc>
          <w:tcPr>
            <w:tcW w:w="892" w:type="dxa"/>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4 508</w:t>
            </w:r>
          </w:p>
        </w:tc>
        <w:tc>
          <w:tcPr>
            <w:tcW w:w="245"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r>
      <w:tr w:rsidR="00105D67" w:rsidRPr="00105D67" w:rsidTr="00105D67">
        <w:trPr>
          <w:gridAfter w:val="2"/>
          <w:wAfter w:w="643" w:type="dxa"/>
          <w:trHeight w:val="278"/>
        </w:trPr>
        <w:tc>
          <w:tcPr>
            <w:tcW w:w="1197"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694" w:type="dxa"/>
            <w:tcBorders>
              <w:top w:val="nil"/>
              <w:left w:val="nil"/>
              <w:bottom w:val="nil"/>
              <w:right w:val="nil"/>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sz w:val="24"/>
                <w:szCs w:val="24"/>
                <w:lang w:eastAsia="ru-RU"/>
              </w:rPr>
            </w:pPr>
          </w:p>
        </w:tc>
        <w:tc>
          <w:tcPr>
            <w:tcW w:w="49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55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135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215"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851"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892"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4"/>
                <w:szCs w:val="24"/>
                <w:lang w:eastAsia="ru-RU"/>
              </w:rPr>
            </w:pPr>
          </w:p>
        </w:tc>
        <w:tc>
          <w:tcPr>
            <w:tcW w:w="245"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4"/>
                <w:szCs w:val="24"/>
                <w:lang w:eastAsia="ru-RU"/>
              </w:rPr>
            </w:pPr>
          </w:p>
        </w:tc>
      </w:tr>
    </w:tbl>
    <w:p w:rsidR="00105D67" w:rsidRDefault="00105D67" w:rsidP="00B37408">
      <w:pPr>
        <w:spacing w:after="0" w:line="240" w:lineRule="auto"/>
        <w:jc w:val="both"/>
      </w:pPr>
      <w:r>
        <w:rPr>
          <w:szCs w:val="28"/>
        </w:rPr>
        <w:fldChar w:fldCharType="end"/>
      </w:r>
      <w:r>
        <w:rPr>
          <w:szCs w:val="28"/>
        </w:rPr>
        <w:fldChar w:fldCharType="begin"/>
      </w:r>
      <w:r>
        <w:rPr>
          <w:szCs w:val="28"/>
        </w:rPr>
        <w:instrText xml:space="preserve"> LINK Excel.Sheet.12 "C:\\Users\\Konst\\Documents\\РЕШЕНИЯ СОБРАНИЯ ПРЕДСТАВИТЕЛЕЙ\\Решения 2026 год\\Реш. 37 от 31.03.26- передвижка\\Прил. 2 БК ведомст.струк.расходов  2027-2028 (1).xlsx" "ведом.струк.!R1C2:R100C10" \a \f 4 \h  \* MERGEFORMAT </w:instrText>
      </w:r>
      <w:r>
        <w:rPr>
          <w:szCs w:val="28"/>
        </w:rPr>
        <w:fldChar w:fldCharType="separate"/>
      </w:r>
    </w:p>
    <w:tbl>
      <w:tblPr>
        <w:tblW w:w="11264" w:type="dxa"/>
        <w:tblInd w:w="108" w:type="dxa"/>
        <w:tblLayout w:type="fixed"/>
        <w:tblLook w:val="04A0" w:firstRow="1" w:lastRow="0" w:firstColumn="1" w:lastColumn="0" w:noHBand="0" w:noVBand="1"/>
      </w:tblPr>
      <w:tblGrid>
        <w:gridCol w:w="2694"/>
        <w:gridCol w:w="490"/>
        <w:gridCol w:w="550"/>
        <w:gridCol w:w="816"/>
        <w:gridCol w:w="576"/>
        <w:gridCol w:w="544"/>
        <w:gridCol w:w="244"/>
        <w:gridCol w:w="607"/>
        <w:gridCol w:w="236"/>
        <w:gridCol w:w="756"/>
        <w:gridCol w:w="220"/>
        <w:gridCol w:w="772"/>
        <w:gridCol w:w="16"/>
        <w:gridCol w:w="55"/>
        <w:gridCol w:w="788"/>
        <w:gridCol w:w="134"/>
        <w:gridCol w:w="923"/>
        <w:gridCol w:w="843"/>
      </w:tblGrid>
      <w:tr w:rsidR="00105D67" w:rsidRPr="00105D67" w:rsidTr="00105D67">
        <w:trPr>
          <w:gridAfter w:val="1"/>
          <w:wAfter w:w="843" w:type="dxa"/>
          <w:trHeight w:val="255"/>
        </w:trPr>
        <w:tc>
          <w:tcPr>
            <w:tcW w:w="2694" w:type="dxa"/>
            <w:tcBorders>
              <w:top w:val="nil"/>
              <w:left w:val="nil"/>
              <w:bottom w:val="nil"/>
              <w:right w:val="nil"/>
            </w:tcBorders>
            <w:shd w:val="clear" w:color="auto" w:fill="auto"/>
            <w:noWrap/>
            <w:vAlign w:val="bottom"/>
            <w:hideMark/>
          </w:tcPr>
          <w:p w:rsidR="00105D67" w:rsidRPr="00105D67" w:rsidRDefault="00105D67">
            <w:pPr>
              <w:rPr>
                <w:rFonts w:ascii="Arial Cyr" w:eastAsia="Times New Roman" w:hAnsi="Arial Cyr" w:cs="Times New Roman"/>
                <w:sz w:val="20"/>
                <w:szCs w:val="20"/>
                <w:lang w:eastAsia="ru-RU"/>
              </w:rPr>
            </w:pPr>
          </w:p>
        </w:tc>
        <w:tc>
          <w:tcPr>
            <w:tcW w:w="5039" w:type="dxa"/>
            <w:gridSpan w:val="10"/>
            <w:tcBorders>
              <w:top w:val="nil"/>
              <w:left w:val="nil"/>
              <w:bottom w:val="nil"/>
              <w:right w:val="nil"/>
            </w:tcBorders>
            <w:shd w:val="clear" w:color="auto" w:fill="auto"/>
            <w:noWrap/>
            <w:vAlign w:val="center"/>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Приложение 2</w:t>
            </w:r>
          </w:p>
        </w:tc>
        <w:tc>
          <w:tcPr>
            <w:tcW w:w="788"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900"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1"/>
          <w:wAfter w:w="843" w:type="dxa"/>
          <w:trHeight w:val="255"/>
        </w:trPr>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827" w:type="dxa"/>
            <w:gridSpan w:val="12"/>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к Решению Собрания Представителей сельского поселения</w:t>
            </w:r>
          </w:p>
        </w:tc>
        <w:tc>
          <w:tcPr>
            <w:tcW w:w="1900"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1"/>
          <w:wAfter w:w="843" w:type="dxa"/>
          <w:trHeight w:val="255"/>
        </w:trPr>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827" w:type="dxa"/>
            <w:gridSpan w:val="12"/>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Большая Константиновка  муниципального района </w:t>
            </w:r>
            <w:proofErr w:type="spellStart"/>
            <w:r w:rsidRPr="00105D67">
              <w:rPr>
                <w:rFonts w:ascii="Arial Cyr" w:eastAsia="Times New Roman" w:hAnsi="Arial Cyr" w:cs="Times New Roman"/>
                <w:sz w:val="20"/>
                <w:szCs w:val="20"/>
                <w:lang w:eastAsia="ru-RU"/>
              </w:rPr>
              <w:t>Кошкинский</w:t>
            </w:r>
            <w:proofErr w:type="spellEnd"/>
          </w:p>
        </w:tc>
        <w:tc>
          <w:tcPr>
            <w:tcW w:w="1900"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1"/>
          <w:wAfter w:w="843" w:type="dxa"/>
          <w:trHeight w:val="255"/>
        </w:trPr>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827" w:type="dxa"/>
            <w:gridSpan w:val="12"/>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от   31.03.2026 года                              №37 </w:t>
            </w:r>
          </w:p>
        </w:tc>
        <w:tc>
          <w:tcPr>
            <w:tcW w:w="1900"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1"/>
          <w:wAfter w:w="843" w:type="dxa"/>
          <w:trHeight w:val="255"/>
        </w:trPr>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49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55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57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788"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19"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788"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900" w:type="dxa"/>
            <w:gridSpan w:val="4"/>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1"/>
          <w:wAfter w:w="843" w:type="dxa"/>
          <w:trHeight w:val="720"/>
        </w:trPr>
        <w:tc>
          <w:tcPr>
            <w:tcW w:w="8521" w:type="dxa"/>
            <w:gridSpan w:val="13"/>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xml:space="preserve">Ведомственная структура расходов бюджета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на 2027-2028 годы</w:t>
            </w:r>
          </w:p>
        </w:tc>
        <w:tc>
          <w:tcPr>
            <w:tcW w:w="1900" w:type="dxa"/>
            <w:gridSpan w:val="4"/>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Cs w:val="28"/>
                <w:lang w:eastAsia="ru-RU"/>
              </w:rPr>
            </w:pPr>
          </w:p>
        </w:tc>
      </w:tr>
      <w:tr w:rsidR="00105D67" w:rsidRPr="00105D67" w:rsidTr="00105D67">
        <w:trPr>
          <w:trHeight w:val="330"/>
        </w:trPr>
        <w:tc>
          <w:tcPr>
            <w:tcW w:w="2694"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eastAsia="Times New Roman" w:cs="Times New Roman"/>
                <w:b/>
                <w:bCs/>
                <w:sz w:val="24"/>
                <w:szCs w:val="24"/>
                <w:lang w:eastAsia="ru-RU"/>
              </w:rPr>
            </w:pPr>
          </w:p>
        </w:tc>
        <w:tc>
          <w:tcPr>
            <w:tcW w:w="49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55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936" w:type="dxa"/>
            <w:gridSpan w:val="3"/>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19" w:type="dxa"/>
            <w:gridSpan w:val="5"/>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788"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900" w:type="dxa"/>
            <w:gridSpan w:val="3"/>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gridAfter w:val="1"/>
          <w:wAfter w:w="843" w:type="dxa"/>
          <w:trHeight w:val="270"/>
        </w:trPr>
        <w:tc>
          <w:tcPr>
            <w:tcW w:w="2694" w:type="dxa"/>
            <w:vMerge w:val="restart"/>
            <w:tcBorders>
              <w:top w:val="single" w:sz="8" w:space="0" w:color="auto"/>
              <w:left w:val="single" w:sz="8" w:space="0" w:color="auto"/>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Наименование главного распорядителя средств бюджета сельского поселения, раздела, подраздела, целевой статьи,  группы видов расходов</w:t>
            </w:r>
          </w:p>
        </w:tc>
        <w:tc>
          <w:tcPr>
            <w:tcW w:w="490" w:type="dxa"/>
            <w:vMerge w:val="restart"/>
            <w:tcBorders>
              <w:top w:val="single" w:sz="8" w:space="0" w:color="auto"/>
              <w:left w:val="single" w:sz="8" w:space="0" w:color="auto"/>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РЗ</w:t>
            </w:r>
          </w:p>
        </w:tc>
        <w:tc>
          <w:tcPr>
            <w:tcW w:w="550" w:type="dxa"/>
            <w:vMerge w:val="restart"/>
            <w:tcBorders>
              <w:top w:val="single" w:sz="8" w:space="0" w:color="auto"/>
              <w:left w:val="single" w:sz="8" w:space="0" w:color="auto"/>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roofErr w:type="gramStart"/>
            <w:r w:rsidRPr="00105D67">
              <w:rPr>
                <w:rFonts w:eastAsia="Times New Roman" w:cs="Times New Roman"/>
                <w:b/>
                <w:bCs/>
                <w:sz w:val="24"/>
                <w:szCs w:val="24"/>
                <w:lang w:eastAsia="ru-RU"/>
              </w:rPr>
              <w:t>ПР</w:t>
            </w:r>
            <w:proofErr w:type="gramEnd"/>
          </w:p>
        </w:tc>
        <w:tc>
          <w:tcPr>
            <w:tcW w:w="1936" w:type="dxa"/>
            <w:gridSpan w:val="3"/>
            <w:vMerge w:val="restart"/>
            <w:tcBorders>
              <w:top w:val="single" w:sz="8" w:space="0" w:color="auto"/>
              <w:left w:val="single" w:sz="8" w:space="0" w:color="auto"/>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ЦСР</w:t>
            </w:r>
          </w:p>
        </w:tc>
        <w:tc>
          <w:tcPr>
            <w:tcW w:w="851" w:type="dxa"/>
            <w:gridSpan w:val="2"/>
            <w:vMerge w:val="restart"/>
            <w:tcBorders>
              <w:top w:val="single" w:sz="8" w:space="0" w:color="auto"/>
              <w:left w:val="single" w:sz="8" w:space="0" w:color="auto"/>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ВР</w:t>
            </w:r>
          </w:p>
        </w:tc>
        <w:tc>
          <w:tcPr>
            <w:tcW w:w="3900" w:type="dxa"/>
            <w:gridSpan w:val="9"/>
            <w:tcBorders>
              <w:top w:val="single" w:sz="8" w:space="0" w:color="auto"/>
              <w:left w:val="nil"/>
              <w:bottom w:val="single" w:sz="8" w:space="0" w:color="auto"/>
              <w:right w:val="single" w:sz="8" w:space="0" w:color="000000"/>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Сумма, в тыс. рублей</w:t>
            </w:r>
          </w:p>
        </w:tc>
      </w:tr>
      <w:tr w:rsidR="00105D67" w:rsidRPr="00105D67" w:rsidTr="00105D67">
        <w:trPr>
          <w:gridAfter w:val="1"/>
          <w:wAfter w:w="843" w:type="dxa"/>
          <w:trHeight w:val="1905"/>
        </w:trPr>
        <w:tc>
          <w:tcPr>
            <w:tcW w:w="2694" w:type="dxa"/>
            <w:vMerge/>
            <w:tcBorders>
              <w:top w:val="single" w:sz="8" w:space="0" w:color="auto"/>
              <w:left w:val="single" w:sz="8" w:space="0" w:color="auto"/>
              <w:bottom w:val="nil"/>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490" w:type="dxa"/>
            <w:vMerge/>
            <w:tcBorders>
              <w:top w:val="single" w:sz="8" w:space="0" w:color="auto"/>
              <w:left w:val="single" w:sz="8" w:space="0" w:color="auto"/>
              <w:bottom w:val="nil"/>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550" w:type="dxa"/>
            <w:vMerge/>
            <w:tcBorders>
              <w:top w:val="single" w:sz="8" w:space="0" w:color="auto"/>
              <w:left w:val="single" w:sz="8" w:space="0" w:color="auto"/>
              <w:bottom w:val="nil"/>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1936" w:type="dxa"/>
            <w:gridSpan w:val="3"/>
            <w:vMerge/>
            <w:tcBorders>
              <w:top w:val="single" w:sz="8" w:space="0" w:color="auto"/>
              <w:left w:val="single" w:sz="8" w:space="0" w:color="auto"/>
              <w:bottom w:val="nil"/>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851" w:type="dxa"/>
            <w:gridSpan w:val="2"/>
            <w:vMerge/>
            <w:tcBorders>
              <w:top w:val="single" w:sz="8" w:space="0" w:color="auto"/>
              <w:left w:val="single" w:sz="8" w:space="0" w:color="auto"/>
              <w:bottom w:val="nil"/>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992" w:type="dxa"/>
            <w:gridSpan w:val="2"/>
            <w:tcBorders>
              <w:top w:val="nil"/>
              <w:left w:val="nil"/>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xml:space="preserve">2027 год </w:t>
            </w:r>
            <w:proofErr w:type="gramStart"/>
            <w:r w:rsidRPr="00105D67">
              <w:rPr>
                <w:rFonts w:eastAsia="Times New Roman" w:cs="Times New Roman"/>
                <w:b/>
                <w:bCs/>
                <w:sz w:val="24"/>
                <w:szCs w:val="24"/>
                <w:lang w:eastAsia="ru-RU"/>
              </w:rPr>
              <w:t>-в</w:t>
            </w:r>
            <w:proofErr w:type="gramEnd"/>
            <w:r w:rsidRPr="00105D67">
              <w:rPr>
                <w:rFonts w:eastAsia="Times New Roman" w:cs="Times New Roman"/>
                <w:b/>
                <w:bCs/>
                <w:sz w:val="24"/>
                <w:szCs w:val="24"/>
                <w:lang w:eastAsia="ru-RU"/>
              </w:rPr>
              <w:t>сего</w:t>
            </w:r>
          </w:p>
        </w:tc>
        <w:tc>
          <w:tcPr>
            <w:tcW w:w="992" w:type="dxa"/>
            <w:gridSpan w:val="2"/>
            <w:tcBorders>
              <w:top w:val="nil"/>
              <w:left w:val="nil"/>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 том числе за счет целевых безвозмездных поступлений</w:t>
            </w:r>
          </w:p>
        </w:tc>
        <w:tc>
          <w:tcPr>
            <w:tcW w:w="993" w:type="dxa"/>
            <w:gridSpan w:val="4"/>
            <w:tcBorders>
              <w:top w:val="nil"/>
              <w:left w:val="nil"/>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2028 год - всего</w:t>
            </w:r>
          </w:p>
        </w:tc>
        <w:tc>
          <w:tcPr>
            <w:tcW w:w="923" w:type="dxa"/>
            <w:tcBorders>
              <w:top w:val="nil"/>
              <w:left w:val="nil"/>
              <w:bottom w:val="nil"/>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 том числе за счет целевых безвозмездных поступлений</w:t>
            </w:r>
          </w:p>
        </w:tc>
      </w:tr>
      <w:tr w:rsidR="00105D67" w:rsidRPr="00105D67" w:rsidTr="00105D67">
        <w:trPr>
          <w:gridAfter w:val="1"/>
          <w:wAfter w:w="843" w:type="dxa"/>
          <w:trHeight w:val="1230"/>
        </w:trPr>
        <w:tc>
          <w:tcPr>
            <w:tcW w:w="2694"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 xml:space="preserve">Администрация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w:t>
            </w:r>
          </w:p>
        </w:tc>
        <w:tc>
          <w:tcPr>
            <w:tcW w:w="490" w:type="dxa"/>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w:t>
            </w:r>
          </w:p>
        </w:tc>
        <w:tc>
          <w:tcPr>
            <w:tcW w:w="550" w:type="dxa"/>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w:t>
            </w:r>
          </w:p>
        </w:tc>
        <w:tc>
          <w:tcPr>
            <w:tcW w:w="1936" w:type="dxa"/>
            <w:gridSpan w:val="3"/>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w:t>
            </w:r>
          </w:p>
        </w:tc>
        <w:tc>
          <w:tcPr>
            <w:tcW w:w="851" w:type="dxa"/>
            <w:gridSpan w:val="2"/>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w:t>
            </w:r>
          </w:p>
        </w:tc>
        <w:tc>
          <w:tcPr>
            <w:tcW w:w="992" w:type="dxa"/>
            <w:gridSpan w:val="2"/>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7 412</w:t>
            </w:r>
          </w:p>
        </w:tc>
        <w:tc>
          <w:tcPr>
            <w:tcW w:w="992" w:type="dxa"/>
            <w:gridSpan w:val="2"/>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253</w:t>
            </w:r>
          </w:p>
        </w:tc>
        <w:tc>
          <w:tcPr>
            <w:tcW w:w="993" w:type="dxa"/>
            <w:gridSpan w:val="4"/>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7 422</w:t>
            </w:r>
          </w:p>
        </w:tc>
        <w:tc>
          <w:tcPr>
            <w:tcW w:w="923" w:type="dxa"/>
            <w:tcBorders>
              <w:top w:val="single" w:sz="8" w:space="0" w:color="auto"/>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321</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Общегосударственные вопросы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xml:space="preserve">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2 304</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2 304</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945"/>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63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0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5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1 289</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26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71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w:t>
            </w:r>
            <w:r w:rsidRPr="00105D67">
              <w:rPr>
                <w:rFonts w:eastAsia="Times New Roman" w:cs="Times New Roman"/>
                <w:sz w:val="24"/>
                <w:szCs w:val="24"/>
                <w:lang w:eastAsia="ru-RU"/>
              </w:rPr>
              <w:lastRenderedPageBreak/>
              <w:t xml:space="preserve">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4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1 004</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57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709</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709</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286</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286</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Обеспечение проведения выборов и референдумов</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45"/>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41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Межбюджетные трансферты,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07</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Резервные фонды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45"/>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40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Резервный фонд муниципальных образований</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6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60"/>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общегосударственные вопросы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009"/>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49"/>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60"/>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60"/>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Национальная оборона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253</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253</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321</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321</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Мобилизационная  и вневойсковая подготовка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253</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253</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321</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321</w:t>
            </w:r>
          </w:p>
        </w:tc>
      </w:tr>
      <w:tr w:rsidR="00105D67" w:rsidRPr="00105D67" w:rsidTr="00105D67">
        <w:trPr>
          <w:gridAfter w:val="1"/>
          <w:wAfter w:w="843" w:type="dxa"/>
          <w:trHeight w:val="15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253</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253</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321</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321</w:t>
            </w:r>
          </w:p>
        </w:tc>
      </w:tr>
      <w:tr w:rsidR="00105D67" w:rsidRPr="00105D67" w:rsidTr="00105D67">
        <w:trPr>
          <w:gridAfter w:val="1"/>
          <w:wAfter w:w="843" w:type="dxa"/>
          <w:trHeight w:val="159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253</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253</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321</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321</w:t>
            </w:r>
          </w:p>
        </w:tc>
      </w:tr>
      <w:tr w:rsidR="00105D67" w:rsidRPr="00105D67" w:rsidTr="00105D67">
        <w:trPr>
          <w:gridAfter w:val="1"/>
          <w:wAfter w:w="843" w:type="dxa"/>
          <w:trHeight w:val="1212"/>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225</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293</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293</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lastRenderedPageBreak/>
              <w:t>Национальная безопасность и правоохранительная деятельность</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257</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257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945"/>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56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56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252</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Другие вопросы в области национальной безопасности и </w:t>
            </w:r>
            <w:r w:rsidRPr="00105D67">
              <w:rPr>
                <w:rFonts w:eastAsia="Times New Roman" w:cs="Times New Roman"/>
                <w:sz w:val="24"/>
                <w:szCs w:val="24"/>
                <w:lang w:eastAsia="ru-RU"/>
              </w:rPr>
              <w:lastRenderedPageBreak/>
              <w:t>правоохранительной деятельности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60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695"/>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14</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Национальная экономика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2 597</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2 697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34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Сельское хозяйство и рыболовство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166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w:t>
            </w:r>
            <w:r w:rsidRPr="00105D67">
              <w:rPr>
                <w:rFonts w:eastAsia="Times New Roman" w:cs="Times New Roman"/>
                <w:sz w:val="24"/>
                <w:szCs w:val="24"/>
                <w:lang w:eastAsia="ru-RU"/>
              </w:rPr>
              <w:lastRenderedPageBreak/>
              <w:t xml:space="preserve">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9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37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Дорожное хозяйство (дорожные фонды)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2 597</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2 697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65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2 597</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2 697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02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2 597</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2 697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09</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2 597</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2 697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72"/>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Другие вопросы в области национальной </w:t>
            </w:r>
            <w:r w:rsidRPr="00105D67">
              <w:rPr>
                <w:rFonts w:eastAsia="Times New Roman" w:cs="Times New Roman"/>
                <w:sz w:val="24"/>
                <w:szCs w:val="24"/>
                <w:lang w:eastAsia="ru-RU"/>
              </w:rPr>
              <w:lastRenderedPageBreak/>
              <w:t>экономики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65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05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42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Жилищно-коммунальное  хозяйство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1 275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1 207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36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Коммунальное хозяйство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60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w:t>
            </w:r>
            <w:r w:rsidRPr="00105D67">
              <w:rPr>
                <w:rFonts w:eastAsia="Times New Roman" w:cs="Times New Roman"/>
                <w:sz w:val="24"/>
                <w:szCs w:val="24"/>
                <w:lang w:eastAsia="ru-RU"/>
              </w:rPr>
              <w:lastRenderedPageBreak/>
              <w:t xml:space="preserve">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87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02</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260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Благоустройство</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1 015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947</w:t>
            </w:r>
          </w:p>
        </w:tc>
        <w:tc>
          <w:tcPr>
            <w:tcW w:w="923"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17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937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88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1 005</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937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Закупка товаров, работ и услуг для обеспечения государственных </w:t>
            </w:r>
            <w:r w:rsidRPr="00105D67">
              <w:rPr>
                <w:rFonts w:eastAsia="Times New Roman" w:cs="Times New Roman"/>
                <w:sz w:val="24"/>
                <w:szCs w:val="24"/>
                <w:lang w:eastAsia="ru-RU"/>
              </w:rPr>
              <w:lastRenderedPageBreak/>
              <w:t>(муниципальных)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1 001</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937</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Иные бюджетные ассигнования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1005"/>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"Поддержка местных инициатив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630"/>
        </w:trPr>
        <w:tc>
          <w:tcPr>
            <w:tcW w:w="2694"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03</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Охрана окружающей среды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40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402"/>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вопросы в области охраны окружающей среды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2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7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Закупка товаров, работ и услуг для обеспечения государственных </w:t>
            </w:r>
            <w:r w:rsidRPr="00105D67">
              <w:rPr>
                <w:rFonts w:eastAsia="Times New Roman" w:cs="Times New Roman"/>
                <w:sz w:val="24"/>
                <w:szCs w:val="24"/>
                <w:lang w:eastAsia="ru-RU"/>
              </w:rPr>
              <w:lastRenderedPageBreak/>
              <w:t>(муниципальных)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06</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lastRenderedPageBreak/>
              <w:t>Культура, кинематография</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630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540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39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Культура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630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54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630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4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630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630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540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08</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Социальная политика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50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50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Пенсионное обеспечение</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530"/>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w:t>
            </w:r>
            <w:r w:rsidRPr="00105D67">
              <w:rPr>
                <w:rFonts w:eastAsia="Times New Roman" w:cs="Times New Roman"/>
                <w:sz w:val="24"/>
                <w:szCs w:val="24"/>
                <w:lang w:eastAsia="ru-RU"/>
              </w:rPr>
              <w:lastRenderedPageBreak/>
              <w:t xml:space="preserve">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4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Социальное обеспечение и иные выплаты населению</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01</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300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Физическая культура и спорт</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00</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6</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6</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r>
      <w:tr w:rsidR="00105D67" w:rsidRPr="00105D67" w:rsidTr="00105D67">
        <w:trPr>
          <w:gridAfter w:val="1"/>
          <w:wAfter w:w="843" w:type="dxa"/>
          <w:trHeight w:val="31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Другие вопросы в области физической культуры и спорта</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163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21 0 00 00000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975"/>
        </w:trPr>
        <w:tc>
          <w:tcPr>
            <w:tcW w:w="2694"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49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55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851"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92" w:type="dxa"/>
            <w:gridSpan w:val="2"/>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23" w:type="dxa"/>
            <w:tcBorders>
              <w:top w:val="nil"/>
              <w:left w:val="nil"/>
              <w:bottom w:val="single" w:sz="4"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645"/>
        </w:trPr>
        <w:tc>
          <w:tcPr>
            <w:tcW w:w="2694" w:type="dxa"/>
            <w:tcBorders>
              <w:top w:val="nil"/>
              <w:left w:val="single" w:sz="4" w:space="0" w:color="auto"/>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90" w:type="dxa"/>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11</w:t>
            </w:r>
          </w:p>
        </w:tc>
        <w:tc>
          <w:tcPr>
            <w:tcW w:w="550" w:type="dxa"/>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05</w:t>
            </w:r>
          </w:p>
        </w:tc>
        <w:tc>
          <w:tcPr>
            <w:tcW w:w="1936" w:type="dxa"/>
            <w:gridSpan w:val="3"/>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851" w:type="dxa"/>
            <w:gridSpan w:val="2"/>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992" w:type="dxa"/>
            <w:gridSpan w:val="2"/>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92" w:type="dxa"/>
            <w:gridSpan w:val="2"/>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93" w:type="dxa"/>
            <w:gridSpan w:val="4"/>
            <w:tcBorders>
              <w:top w:val="nil"/>
              <w:left w:val="nil"/>
              <w:bottom w:val="single" w:sz="8"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923"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r>
      <w:tr w:rsidR="00105D67" w:rsidRPr="00105D67" w:rsidTr="00105D67">
        <w:trPr>
          <w:gridAfter w:val="1"/>
          <w:wAfter w:w="843" w:type="dxa"/>
          <w:trHeight w:val="315"/>
        </w:trPr>
        <w:tc>
          <w:tcPr>
            <w:tcW w:w="2694" w:type="dxa"/>
            <w:tcBorders>
              <w:top w:val="nil"/>
              <w:left w:val="single" w:sz="8" w:space="0" w:color="auto"/>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lastRenderedPageBreak/>
              <w:t>ИТОГО</w:t>
            </w:r>
          </w:p>
        </w:tc>
        <w:tc>
          <w:tcPr>
            <w:tcW w:w="49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55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1936" w:type="dxa"/>
            <w:gridSpan w:val="3"/>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7 412</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253</w:t>
            </w:r>
          </w:p>
        </w:tc>
        <w:tc>
          <w:tcPr>
            <w:tcW w:w="993" w:type="dxa"/>
            <w:gridSpan w:val="4"/>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7 422</w:t>
            </w:r>
          </w:p>
        </w:tc>
        <w:tc>
          <w:tcPr>
            <w:tcW w:w="923"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321</w:t>
            </w:r>
          </w:p>
        </w:tc>
      </w:tr>
      <w:tr w:rsidR="00105D67" w:rsidRPr="00105D67" w:rsidTr="00105D67">
        <w:trPr>
          <w:gridAfter w:val="1"/>
          <w:wAfter w:w="843" w:type="dxa"/>
          <w:trHeight w:val="390"/>
        </w:trPr>
        <w:tc>
          <w:tcPr>
            <w:tcW w:w="2694" w:type="dxa"/>
            <w:tcBorders>
              <w:top w:val="nil"/>
              <w:left w:val="single" w:sz="8" w:space="0" w:color="auto"/>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Условно утвержденные расходы</w:t>
            </w:r>
          </w:p>
        </w:tc>
        <w:tc>
          <w:tcPr>
            <w:tcW w:w="49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55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1936" w:type="dxa"/>
            <w:gridSpan w:val="3"/>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51" w:type="dxa"/>
            <w:gridSpan w:val="2"/>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992" w:type="dxa"/>
            <w:gridSpan w:val="2"/>
            <w:tcBorders>
              <w:top w:val="nil"/>
              <w:left w:val="single" w:sz="4" w:space="0" w:color="auto"/>
              <w:bottom w:val="nil"/>
              <w:right w:val="nil"/>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184</w:t>
            </w:r>
          </w:p>
        </w:tc>
        <w:tc>
          <w:tcPr>
            <w:tcW w:w="992" w:type="dxa"/>
            <w:gridSpan w:val="2"/>
            <w:tcBorders>
              <w:top w:val="nil"/>
              <w:left w:val="single" w:sz="8" w:space="0" w:color="auto"/>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w:t>
            </w:r>
          </w:p>
        </w:tc>
        <w:tc>
          <w:tcPr>
            <w:tcW w:w="993" w:type="dxa"/>
            <w:gridSpan w:val="4"/>
            <w:tcBorders>
              <w:top w:val="nil"/>
              <w:left w:val="single" w:sz="4" w:space="0" w:color="auto"/>
              <w:bottom w:val="nil"/>
              <w:right w:val="nil"/>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374</w:t>
            </w:r>
          </w:p>
        </w:tc>
        <w:tc>
          <w:tcPr>
            <w:tcW w:w="923" w:type="dxa"/>
            <w:tcBorders>
              <w:top w:val="nil"/>
              <w:left w:val="single" w:sz="8" w:space="0" w:color="auto"/>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w:t>
            </w:r>
          </w:p>
        </w:tc>
      </w:tr>
      <w:tr w:rsidR="00105D67" w:rsidRPr="00105D67" w:rsidTr="00105D67">
        <w:trPr>
          <w:gridAfter w:val="1"/>
          <w:wAfter w:w="843" w:type="dxa"/>
          <w:trHeight w:val="645"/>
        </w:trPr>
        <w:tc>
          <w:tcPr>
            <w:tcW w:w="2694" w:type="dxa"/>
            <w:tcBorders>
              <w:top w:val="nil"/>
              <w:left w:val="single" w:sz="8" w:space="0" w:color="auto"/>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ВСЕГО с учетом условно утвержденных расходов:</w:t>
            </w:r>
          </w:p>
        </w:tc>
        <w:tc>
          <w:tcPr>
            <w:tcW w:w="49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55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1936" w:type="dxa"/>
            <w:gridSpan w:val="3"/>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51" w:type="dxa"/>
            <w:gridSpan w:val="2"/>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992" w:type="dxa"/>
            <w:gridSpan w:val="2"/>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7 596</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253</w:t>
            </w:r>
          </w:p>
        </w:tc>
        <w:tc>
          <w:tcPr>
            <w:tcW w:w="993" w:type="dxa"/>
            <w:gridSpan w:val="4"/>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7 796</w:t>
            </w:r>
          </w:p>
        </w:tc>
        <w:tc>
          <w:tcPr>
            <w:tcW w:w="923"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321</w:t>
            </w:r>
          </w:p>
        </w:tc>
      </w:tr>
    </w:tbl>
    <w:p w:rsidR="00B37408" w:rsidRDefault="00105D67" w:rsidP="00B37408">
      <w:pPr>
        <w:spacing w:after="0" w:line="240" w:lineRule="auto"/>
        <w:jc w:val="both"/>
        <w:rPr>
          <w:szCs w:val="28"/>
        </w:rPr>
      </w:pPr>
      <w:r>
        <w:rPr>
          <w:szCs w:val="28"/>
        </w:rPr>
        <w:fldChar w:fldCharType="end"/>
      </w:r>
    </w:p>
    <w:p w:rsidR="00105D67" w:rsidRDefault="00105D67" w:rsidP="00B37408">
      <w:pPr>
        <w:spacing w:after="0" w:line="240" w:lineRule="auto"/>
        <w:jc w:val="both"/>
      </w:pPr>
      <w:r>
        <w:fldChar w:fldCharType="begin"/>
      </w:r>
      <w:r>
        <w:instrText xml:space="preserve"> LINK Excel.Sheet.12 "C:\\Users\\Konst\\Documents\\РЕШЕНИЯ СОБРАНИЯ ПРЕДСТАВИТЕЛЕЙ\\Решения 2026 год\\Реш. 37 от 31.03.26- передвижка\\Прил. 3 БК по  мун прог 2026 (1).xlsx" "МП!R1C2:R41C9" \a \f 4 \h  \* MERGEFORMAT </w:instrText>
      </w:r>
      <w:r>
        <w:fldChar w:fldCharType="separate"/>
      </w:r>
    </w:p>
    <w:tbl>
      <w:tblPr>
        <w:tblW w:w="8531" w:type="dxa"/>
        <w:tblInd w:w="108" w:type="dxa"/>
        <w:tblLook w:val="04A0" w:firstRow="1" w:lastRow="0" w:firstColumn="1" w:lastColumn="0" w:noHBand="0" w:noVBand="1"/>
      </w:tblPr>
      <w:tblGrid>
        <w:gridCol w:w="2641"/>
        <w:gridCol w:w="816"/>
        <w:gridCol w:w="576"/>
        <w:gridCol w:w="819"/>
        <w:gridCol w:w="1819"/>
        <w:gridCol w:w="300"/>
        <w:gridCol w:w="300"/>
        <w:gridCol w:w="1260"/>
      </w:tblGrid>
      <w:tr w:rsidR="00105D67" w:rsidRPr="00105D67" w:rsidTr="00105D67">
        <w:trPr>
          <w:trHeight w:val="255"/>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890" w:type="dxa"/>
            <w:gridSpan w:val="7"/>
            <w:tcBorders>
              <w:top w:val="nil"/>
              <w:left w:val="nil"/>
              <w:bottom w:val="nil"/>
              <w:right w:val="nil"/>
            </w:tcBorders>
            <w:shd w:val="clear" w:color="auto" w:fill="auto"/>
            <w:noWrap/>
            <w:vAlign w:val="center"/>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Приложение 3</w:t>
            </w:r>
          </w:p>
        </w:tc>
      </w:tr>
      <w:tr w:rsidR="00105D67" w:rsidRPr="00105D67" w:rsidTr="00105D67">
        <w:trPr>
          <w:trHeight w:val="255"/>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890" w:type="dxa"/>
            <w:gridSpan w:val="7"/>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к Решению Собрания Представителей сельского </w:t>
            </w:r>
          </w:p>
        </w:tc>
      </w:tr>
      <w:tr w:rsidR="00105D67" w:rsidRPr="00105D67" w:rsidTr="00105D67">
        <w:trPr>
          <w:trHeight w:val="255"/>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890" w:type="dxa"/>
            <w:gridSpan w:val="7"/>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поселения  Большая Константиновка муниципального </w:t>
            </w:r>
          </w:p>
        </w:tc>
      </w:tr>
      <w:tr w:rsidR="00105D67" w:rsidRPr="00105D67" w:rsidTr="00105D67">
        <w:trPr>
          <w:trHeight w:val="255"/>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392" w:type="dxa"/>
            <w:gridSpan w:val="2"/>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района </w:t>
            </w:r>
            <w:proofErr w:type="spellStart"/>
            <w:r w:rsidRPr="00105D67">
              <w:rPr>
                <w:rFonts w:ascii="Arial Cyr" w:eastAsia="Times New Roman" w:hAnsi="Arial Cyr" w:cs="Times New Roman"/>
                <w:sz w:val="20"/>
                <w:szCs w:val="20"/>
                <w:lang w:eastAsia="ru-RU"/>
              </w:rPr>
              <w:t>Кошкинский</w:t>
            </w:r>
            <w:proofErr w:type="spellEnd"/>
          </w:p>
        </w:tc>
        <w:tc>
          <w:tcPr>
            <w:tcW w:w="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55"/>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890" w:type="dxa"/>
            <w:gridSpan w:val="7"/>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r w:rsidRPr="00105D67">
              <w:rPr>
                <w:rFonts w:ascii="Arial Cyr" w:eastAsia="Times New Roman" w:hAnsi="Arial Cyr" w:cs="Times New Roman"/>
                <w:sz w:val="20"/>
                <w:szCs w:val="20"/>
                <w:lang w:eastAsia="ru-RU"/>
              </w:rPr>
              <w:t xml:space="preserve"> от 31.03.2026 года  № 37</w:t>
            </w:r>
          </w:p>
        </w:tc>
      </w:tr>
      <w:tr w:rsidR="00105D67" w:rsidRPr="00105D67" w:rsidTr="00105D67">
        <w:trPr>
          <w:trHeight w:val="255"/>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7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232"/>
        </w:trPr>
        <w:tc>
          <w:tcPr>
            <w:tcW w:w="6671" w:type="dxa"/>
            <w:gridSpan w:val="5"/>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xml:space="preserve">Распределение бюджетных ассигнований по целевым статьям (муниципальным программам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 и непрограммным направлениям деятельности), группам </w:t>
            </w:r>
            <w:proofErr w:type="gramStart"/>
            <w:r w:rsidRPr="00105D67">
              <w:rPr>
                <w:rFonts w:eastAsia="Times New Roman" w:cs="Times New Roman"/>
                <w:b/>
                <w:bCs/>
                <w:sz w:val="24"/>
                <w:szCs w:val="24"/>
                <w:lang w:eastAsia="ru-RU"/>
              </w:rPr>
              <w:t>видов расходов классификации расходов бюджета сельского поселения</w:t>
            </w:r>
            <w:proofErr w:type="gramEnd"/>
            <w:r w:rsidRPr="00105D67">
              <w:rPr>
                <w:rFonts w:eastAsia="Times New Roman" w:cs="Times New Roman"/>
                <w:b/>
                <w:bCs/>
                <w:sz w:val="24"/>
                <w:szCs w:val="24"/>
                <w:lang w:eastAsia="ru-RU"/>
              </w:rPr>
              <w:t xml:space="preserve">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на 2026  год</w:t>
            </w: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eastAsia="Times New Roman" w:cs="Times New Roman"/>
                <w:b/>
                <w:bCs/>
                <w:sz w:val="24"/>
                <w:szCs w:val="24"/>
                <w:lang w:eastAsia="ru-RU"/>
              </w:rPr>
            </w:pPr>
          </w:p>
        </w:tc>
        <w:tc>
          <w:tcPr>
            <w:tcW w:w="81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57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264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Наименование</w:t>
            </w:r>
          </w:p>
        </w:tc>
        <w:tc>
          <w:tcPr>
            <w:tcW w:w="8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ЦСР</w:t>
            </w:r>
          </w:p>
        </w:tc>
        <w:tc>
          <w:tcPr>
            <w:tcW w:w="576" w:type="dxa"/>
            <w:vMerge w:val="restart"/>
            <w:tcBorders>
              <w:top w:val="single" w:sz="8" w:space="0" w:color="auto"/>
              <w:left w:val="nil"/>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ВР</w:t>
            </w:r>
          </w:p>
        </w:tc>
        <w:tc>
          <w:tcPr>
            <w:tcW w:w="2638" w:type="dxa"/>
            <w:gridSpan w:val="2"/>
            <w:tcBorders>
              <w:top w:val="single" w:sz="8" w:space="0" w:color="auto"/>
              <w:left w:val="nil"/>
              <w:bottom w:val="single" w:sz="8" w:space="0" w:color="auto"/>
              <w:right w:val="single" w:sz="8" w:space="0" w:color="000000"/>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Сумма, тыс. рублей</w:t>
            </w: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275"/>
        </w:trPr>
        <w:tc>
          <w:tcPr>
            <w:tcW w:w="2641"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816"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576" w:type="dxa"/>
            <w:vMerge/>
            <w:tcBorders>
              <w:top w:val="single" w:sz="8" w:space="0" w:color="auto"/>
              <w:left w:val="nil"/>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819" w:type="dxa"/>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Всего</w:t>
            </w:r>
          </w:p>
        </w:tc>
        <w:tc>
          <w:tcPr>
            <w:tcW w:w="1819" w:type="dxa"/>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 том числе за счет целевых безвозмездных поступлений</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r>
      <w:tr w:rsidR="00105D67" w:rsidRPr="00105D67" w:rsidTr="00105D67">
        <w:trPr>
          <w:trHeight w:val="1650"/>
        </w:trPr>
        <w:tc>
          <w:tcPr>
            <w:tcW w:w="2641"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b/>
                <w:bCs/>
                <w:sz w:val="24"/>
                <w:szCs w:val="24"/>
                <w:lang w:eastAsia="ru-RU"/>
              </w:rPr>
            </w:pPr>
            <w:r w:rsidRPr="00105D67">
              <w:rPr>
                <w:rFonts w:eastAsia="Times New Roman" w:cs="Times New Roman"/>
                <w:b/>
                <w:bCs/>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 </w:t>
            </w:r>
          </w:p>
        </w:tc>
        <w:tc>
          <w:tcPr>
            <w:tcW w:w="816"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21 0 00 00000</w:t>
            </w:r>
          </w:p>
        </w:tc>
        <w:tc>
          <w:tcPr>
            <w:tcW w:w="576"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19"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13 351</w:t>
            </w:r>
          </w:p>
        </w:tc>
        <w:tc>
          <w:tcPr>
            <w:tcW w:w="1819"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4 508</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735"/>
        </w:trPr>
        <w:tc>
          <w:tcPr>
            <w:tcW w:w="2641"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"Муниципальное управление в сельском поселении Большая </w:t>
            </w:r>
            <w:r w:rsidRPr="00105D67">
              <w:rPr>
                <w:rFonts w:eastAsia="Times New Roman" w:cs="Times New Roman"/>
                <w:sz w:val="24"/>
                <w:szCs w:val="24"/>
                <w:lang w:eastAsia="ru-RU"/>
              </w:rPr>
              <w:lastRenderedPageBreak/>
              <w:t xml:space="preserve">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21 1 00 00000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2 393</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9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1 998</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0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325</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9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300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1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1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11</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305"/>
        </w:trPr>
        <w:tc>
          <w:tcPr>
            <w:tcW w:w="2641"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816"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484</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227</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050"/>
        </w:trPr>
        <w:tc>
          <w:tcPr>
            <w:tcW w:w="2641"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105D67">
              <w:rPr>
                <w:rFonts w:eastAsia="Times New Roman" w:cs="Times New Roman"/>
                <w:sz w:val="24"/>
                <w:szCs w:val="24"/>
                <w:lang w:eastAsia="ru-RU"/>
              </w:rPr>
              <w:lastRenderedPageBreak/>
              <w:t>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21 2 00 00000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199</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199</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285</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1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2641"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1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020"/>
        </w:trPr>
        <w:tc>
          <w:tcPr>
            <w:tcW w:w="2641"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9 811</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4 281</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42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355</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8 446</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3 281</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1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1 010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1 000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2641"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w:t>
            </w:r>
            <w:r w:rsidRPr="00105D67">
              <w:rPr>
                <w:rFonts w:eastAsia="Times New Roman" w:cs="Times New Roman"/>
                <w:sz w:val="24"/>
                <w:szCs w:val="24"/>
                <w:lang w:eastAsia="ru-RU"/>
              </w:rPr>
              <w:lastRenderedPageBreak/>
              <w:t xml:space="preserve">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lastRenderedPageBreak/>
              <w:t>21 5 00 00000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647</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646</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1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050"/>
        </w:trPr>
        <w:tc>
          <w:tcPr>
            <w:tcW w:w="2641"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2641"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"Поддержка местных инициатив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750"/>
        </w:trPr>
        <w:tc>
          <w:tcPr>
            <w:tcW w:w="2641"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99 0 00 00000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46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Резервный фонд муниципальных образований</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4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005"/>
        </w:trPr>
        <w:tc>
          <w:tcPr>
            <w:tcW w:w="2641"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Межбюджетные трансферты,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99 4 00 00000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15"/>
        </w:trPr>
        <w:tc>
          <w:tcPr>
            <w:tcW w:w="2641"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81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99 4 00 00000</w:t>
            </w:r>
          </w:p>
        </w:tc>
        <w:tc>
          <w:tcPr>
            <w:tcW w:w="576"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19"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30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2641"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ИТОГО</w:t>
            </w:r>
          </w:p>
        </w:tc>
        <w:tc>
          <w:tcPr>
            <w:tcW w:w="816" w:type="dxa"/>
            <w:tcBorders>
              <w:top w:val="single" w:sz="8" w:space="0" w:color="auto"/>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576" w:type="dxa"/>
            <w:tcBorders>
              <w:top w:val="single" w:sz="8" w:space="0" w:color="auto"/>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819" w:type="dxa"/>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13 361</w:t>
            </w:r>
          </w:p>
        </w:tc>
        <w:tc>
          <w:tcPr>
            <w:tcW w:w="1819" w:type="dxa"/>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4 508</w:t>
            </w: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55"/>
        </w:trPr>
        <w:tc>
          <w:tcPr>
            <w:tcW w:w="2641" w:type="dxa"/>
            <w:tcBorders>
              <w:top w:val="nil"/>
              <w:left w:val="nil"/>
              <w:bottom w:val="nil"/>
              <w:right w:val="nil"/>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81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576"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19"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bl>
    <w:p w:rsidR="00105D67" w:rsidRDefault="00105D67" w:rsidP="00B37408">
      <w:pPr>
        <w:spacing w:after="0" w:line="240" w:lineRule="auto"/>
        <w:jc w:val="both"/>
      </w:pPr>
      <w:r>
        <w:rPr>
          <w:szCs w:val="28"/>
        </w:rPr>
        <w:fldChar w:fldCharType="end"/>
      </w:r>
      <w:r>
        <w:rPr>
          <w:szCs w:val="28"/>
        </w:rPr>
        <w:fldChar w:fldCharType="begin"/>
      </w:r>
      <w:r>
        <w:rPr>
          <w:szCs w:val="28"/>
        </w:rPr>
        <w:instrText xml:space="preserve"> LINK Excel.Sheet.12 "C:\\Users\\Konst\\Documents\\РЕШЕНИЯ СОБРАНИЯ ПРЕДСТАВИТЕЛЕЙ\\Решения 2026 год\\Реш. 37 от 31.03.26- передвижка\\Прил. 4 БК по мун прог 2027-2028 (1).xlsx" "МП!R1C2:R43C9" \a \f 4 \h </w:instrText>
      </w:r>
      <w:r>
        <w:rPr>
          <w:szCs w:val="28"/>
        </w:rPr>
        <w:fldChar w:fldCharType="separate"/>
      </w:r>
    </w:p>
    <w:tbl>
      <w:tblPr>
        <w:tblW w:w="5740" w:type="dxa"/>
        <w:tblInd w:w="108" w:type="dxa"/>
        <w:tblLook w:val="04A0" w:firstRow="1" w:lastRow="0" w:firstColumn="1" w:lastColumn="0" w:noHBand="0" w:noVBand="1"/>
      </w:tblPr>
      <w:tblGrid>
        <w:gridCol w:w="2415"/>
        <w:gridCol w:w="1121"/>
        <w:gridCol w:w="543"/>
        <w:gridCol w:w="735"/>
        <w:gridCol w:w="1549"/>
        <w:gridCol w:w="1653"/>
        <w:gridCol w:w="1549"/>
        <w:gridCol w:w="891"/>
      </w:tblGrid>
      <w:tr w:rsidR="00105D67" w:rsidRPr="00105D67" w:rsidTr="00105D67">
        <w:trPr>
          <w:trHeight w:val="255"/>
        </w:trPr>
        <w:tc>
          <w:tcPr>
            <w:tcW w:w="300" w:type="dxa"/>
            <w:tcBorders>
              <w:top w:val="nil"/>
              <w:left w:val="nil"/>
              <w:bottom w:val="nil"/>
              <w:right w:val="nil"/>
            </w:tcBorders>
            <w:shd w:val="clear" w:color="auto" w:fill="auto"/>
            <w:noWrap/>
            <w:vAlign w:val="bottom"/>
            <w:hideMark/>
          </w:tcPr>
          <w:p w:rsidR="00105D67" w:rsidRPr="00105D67" w:rsidRDefault="00105D67">
            <w:pPr>
              <w:rPr>
                <w:rFonts w:ascii="Arial Cyr" w:eastAsia="Times New Roman" w:hAnsi="Arial Cyr" w:cs="Times New Roman"/>
                <w:sz w:val="20"/>
                <w:szCs w:val="20"/>
                <w:lang w:eastAsia="ru-RU"/>
              </w:rPr>
            </w:pPr>
          </w:p>
        </w:tc>
        <w:tc>
          <w:tcPr>
            <w:tcW w:w="5440" w:type="dxa"/>
            <w:gridSpan w:val="7"/>
            <w:tcBorders>
              <w:top w:val="nil"/>
              <w:left w:val="nil"/>
              <w:bottom w:val="nil"/>
              <w:right w:val="nil"/>
            </w:tcBorders>
            <w:shd w:val="clear" w:color="auto" w:fill="auto"/>
            <w:noWrap/>
            <w:vAlign w:val="center"/>
            <w:hideMark/>
          </w:tcPr>
          <w:p w:rsidR="00105D67" w:rsidRPr="00105D67" w:rsidRDefault="00105D67" w:rsidP="00105D67">
            <w:pPr>
              <w:spacing w:after="0" w:line="240" w:lineRule="auto"/>
              <w:rPr>
                <w:rFonts w:ascii="Arial Cyr" w:eastAsia="Times New Roman" w:hAnsi="Arial Cyr" w:cs="Times New Roman"/>
                <w:sz w:val="18"/>
                <w:szCs w:val="18"/>
                <w:lang w:eastAsia="ru-RU"/>
              </w:rPr>
            </w:pPr>
            <w:r w:rsidRPr="00105D67">
              <w:rPr>
                <w:rFonts w:ascii="Arial Cyr" w:eastAsia="Times New Roman" w:hAnsi="Arial Cyr" w:cs="Times New Roman"/>
                <w:sz w:val="18"/>
                <w:szCs w:val="18"/>
                <w:lang w:eastAsia="ru-RU"/>
              </w:rPr>
              <w:t>Приложение 4</w:t>
            </w:r>
          </w:p>
        </w:tc>
      </w:tr>
      <w:tr w:rsidR="00105D67" w:rsidRPr="00105D67" w:rsidTr="00105D67">
        <w:trPr>
          <w:trHeight w:val="25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440" w:type="dxa"/>
            <w:gridSpan w:val="7"/>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r w:rsidRPr="00105D67">
              <w:rPr>
                <w:rFonts w:ascii="Arial Cyr" w:eastAsia="Times New Roman" w:hAnsi="Arial Cyr" w:cs="Times New Roman"/>
                <w:sz w:val="18"/>
                <w:szCs w:val="18"/>
                <w:lang w:eastAsia="ru-RU"/>
              </w:rPr>
              <w:t xml:space="preserve">к Решению Собрания Представителей сельского </w:t>
            </w:r>
          </w:p>
        </w:tc>
      </w:tr>
      <w:tr w:rsidR="00105D67" w:rsidRPr="00105D67" w:rsidTr="00105D67">
        <w:trPr>
          <w:trHeight w:val="25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440" w:type="dxa"/>
            <w:gridSpan w:val="7"/>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r w:rsidRPr="00105D67">
              <w:rPr>
                <w:rFonts w:ascii="Arial Cyr" w:eastAsia="Times New Roman" w:hAnsi="Arial Cyr" w:cs="Times New Roman"/>
                <w:sz w:val="18"/>
                <w:szCs w:val="18"/>
                <w:lang w:eastAsia="ru-RU"/>
              </w:rPr>
              <w:t xml:space="preserve">поселения  Большая Константиновка муниципального района </w:t>
            </w:r>
          </w:p>
        </w:tc>
      </w:tr>
      <w:tr w:rsidR="00105D67" w:rsidRPr="00105D67" w:rsidTr="00105D67">
        <w:trPr>
          <w:trHeight w:val="25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proofErr w:type="spellStart"/>
            <w:r w:rsidRPr="00105D67">
              <w:rPr>
                <w:rFonts w:ascii="Arial Cyr" w:eastAsia="Times New Roman" w:hAnsi="Arial Cyr" w:cs="Times New Roman"/>
                <w:sz w:val="18"/>
                <w:szCs w:val="18"/>
                <w:lang w:eastAsia="ru-RU"/>
              </w:rPr>
              <w:t>Кошкинский</w:t>
            </w:r>
            <w:proofErr w:type="spellEnd"/>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p>
        </w:tc>
        <w:tc>
          <w:tcPr>
            <w:tcW w:w="18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p>
        </w:tc>
        <w:tc>
          <w:tcPr>
            <w:tcW w:w="148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p>
        </w:tc>
      </w:tr>
      <w:tr w:rsidR="00105D67" w:rsidRPr="00105D67" w:rsidTr="00105D67">
        <w:trPr>
          <w:trHeight w:val="25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5440" w:type="dxa"/>
            <w:gridSpan w:val="7"/>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18"/>
                <w:szCs w:val="18"/>
                <w:lang w:eastAsia="ru-RU"/>
              </w:rPr>
            </w:pPr>
            <w:r w:rsidRPr="00105D67">
              <w:rPr>
                <w:rFonts w:ascii="Arial Cyr" w:eastAsia="Times New Roman" w:hAnsi="Arial Cyr" w:cs="Times New Roman"/>
                <w:sz w:val="18"/>
                <w:szCs w:val="18"/>
                <w:lang w:eastAsia="ru-RU"/>
              </w:rPr>
              <w:t xml:space="preserve"> от     31.03.2026 года                    № 37</w:t>
            </w:r>
          </w:p>
        </w:tc>
      </w:tr>
      <w:tr w:rsidR="00105D67" w:rsidRPr="00105D67" w:rsidTr="00105D67">
        <w:trPr>
          <w:trHeight w:val="25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8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48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620"/>
        </w:trPr>
        <w:tc>
          <w:tcPr>
            <w:tcW w:w="4780" w:type="dxa"/>
            <w:gridSpan w:val="7"/>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xml:space="preserve">Распределение бюджетных ассигнований по целевым статьям (муниципальным программам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 и непрограммным направлениям деятельности), группам  </w:t>
            </w:r>
            <w:proofErr w:type="gramStart"/>
            <w:r w:rsidRPr="00105D67">
              <w:rPr>
                <w:rFonts w:eastAsia="Times New Roman" w:cs="Times New Roman"/>
                <w:b/>
                <w:bCs/>
                <w:sz w:val="24"/>
                <w:szCs w:val="24"/>
                <w:lang w:eastAsia="ru-RU"/>
              </w:rPr>
              <w:t>видов расходов классификации расходов бюджета сельского поселения</w:t>
            </w:r>
            <w:proofErr w:type="gramEnd"/>
            <w:r w:rsidRPr="00105D67">
              <w:rPr>
                <w:rFonts w:eastAsia="Times New Roman" w:cs="Times New Roman"/>
                <w:b/>
                <w:bCs/>
                <w:sz w:val="24"/>
                <w:szCs w:val="24"/>
                <w:lang w:eastAsia="ru-RU"/>
              </w:rPr>
              <w:t xml:space="preserve">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на 2027-2028  годы</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2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eastAsia="Times New Roman" w:cs="Times New Roman"/>
                <w:b/>
                <w:bCs/>
                <w:sz w:val="24"/>
                <w:szCs w:val="24"/>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48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300" w:type="dxa"/>
            <w:vMerge w:val="restart"/>
            <w:tcBorders>
              <w:top w:val="single" w:sz="8" w:space="0" w:color="auto"/>
              <w:left w:val="single" w:sz="8" w:space="0" w:color="auto"/>
              <w:bottom w:val="single" w:sz="8" w:space="0" w:color="000000"/>
              <w:right w:val="nil"/>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Наименование</w:t>
            </w:r>
          </w:p>
        </w:tc>
        <w:tc>
          <w:tcPr>
            <w:tcW w:w="3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ЦСР</w:t>
            </w:r>
          </w:p>
        </w:tc>
        <w:tc>
          <w:tcPr>
            <w:tcW w:w="3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ВР</w:t>
            </w:r>
          </w:p>
        </w:tc>
        <w:tc>
          <w:tcPr>
            <w:tcW w:w="3880" w:type="dxa"/>
            <w:gridSpan w:val="4"/>
            <w:tcBorders>
              <w:top w:val="single" w:sz="8" w:space="0" w:color="auto"/>
              <w:left w:val="nil"/>
              <w:bottom w:val="single" w:sz="8" w:space="0" w:color="auto"/>
              <w:right w:val="single" w:sz="8" w:space="0" w:color="000000"/>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Сумма, тыс. рублей</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010"/>
        </w:trPr>
        <w:tc>
          <w:tcPr>
            <w:tcW w:w="300" w:type="dxa"/>
            <w:vMerge/>
            <w:tcBorders>
              <w:top w:val="single" w:sz="8" w:space="0" w:color="auto"/>
              <w:left w:val="single" w:sz="8" w:space="0" w:color="auto"/>
              <w:bottom w:val="single" w:sz="8" w:space="0" w:color="000000"/>
              <w:right w:val="nil"/>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300"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300" w:type="dxa"/>
            <w:vMerge/>
            <w:tcBorders>
              <w:top w:val="single" w:sz="8" w:space="0" w:color="auto"/>
              <w:left w:val="single" w:sz="8" w:space="0" w:color="auto"/>
              <w:bottom w:val="single" w:sz="8" w:space="0" w:color="000000"/>
              <w:right w:val="single" w:sz="8" w:space="0" w:color="auto"/>
            </w:tcBorders>
            <w:vAlign w:val="center"/>
            <w:hideMark/>
          </w:tcPr>
          <w:p w:rsidR="00105D67" w:rsidRPr="00105D67" w:rsidRDefault="00105D67" w:rsidP="00105D67">
            <w:pPr>
              <w:spacing w:after="0" w:line="240" w:lineRule="auto"/>
              <w:rPr>
                <w:rFonts w:eastAsia="Times New Roman" w:cs="Times New Roman"/>
                <w:b/>
                <w:bCs/>
                <w:sz w:val="24"/>
                <w:szCs w:val="24"/>
                <w:lang w:eastAsia="ru-RU"/>
              </w:rPr>
            </w:pPr>
          </w:p>
        </w:tc>
        <w:tc>
          <w:tcPr>
            <w:tcW w:w="300" w:type="dxa"/>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2027 год - всего</w:t>
            </w:r>
          </w:p>
        </w:tc>
        <w:tc>
          <w:tcPr>
            <w:tcW w:w="300" w:type="dxa"/>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2"/>
                <w:szCs w:val="22"/>
                <w:lang w:eastAsia="ru-RU"/>
              </w:rPr>
            </w:pPr>
            <w:r w:rsidRPr="00105D67">
              <w:rPr>
                <w:rFonts w:eastAsia="Times New Roman" w:cs="Times New Roman"/>
                <w:b/>
                <w:bCs/>
                <w:sz w:val="22"/>
                <w:szCs w:val="22"/>
                <w:lang w:eastAsia="ru-RU"/>
              </w:rPr>
              <w:t>в том числе за счет целевых безвозмездных поступлений</w:t>
            </w:r>
          </w:p>
        </w:tc>
        <w:tc>
          <w:tcPr>
            <w:tcW w:w="1800" w:type="dxa"/>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2028 год - всего</w:t>
            </w:r>
          </w:p>
        </w:tc>
        <w:tc>
          <w:tcPr>
            <w:tcW w:w="1480" w:type="dxa"/>
            <w:tcBorders>
              <w:top w:val="nil"/>
              <w:left w:val="nil"/>
              <w:bottom w:val="single" w:sz="8" w:space="0" w:color="auto"/>
              <w:right w:val="single" w:sz="8" w:space="0" w:color="auto"/>
            </w:tcBorders>
            <w:shd w:val="clear" w:color="auto" w:fill="auto"/>
            <w:vAlign w:val="center"/>
            <w:hideMark/>
          </w:tcPr>
          <w:p w:rsidR="00105D67" w:rsidRPr="00105D67" w:rsidRDefault="00105D67" w:rsidP="00105D67">
            <w:pPr>
              <w:spacing w:after="0" w:line="240" w:lineRule="auto"/>
              <w:jc w:val="center"/>
              <w:rPr>
                <w:rFonts w:eastAsia="Times New Roman" w:cs="Times New Roman"/>
                <w:b/>
                <w:bCs/>
                <w:sz w:val="22"/>
                <w:szCs w:val="22"/>
                <w:lang w:eastAsia="ru-RU"/>
              </w:rPr>
            </w:pPr>
            <w:r w:rsidRPr="00105D67">
              <w:rPr>
                <w:rFonts w:eastAsia="Times New Roman" w:cs="Times New Roman"/>
                <w:b/>
                <w:bCs/>
                <w:sz w:val="22"/>
                <w:szCs w:val="22"/>
                <w:lang w:eastAsia="ru-RU"/>
              </w:rPr>
              <w:t>в том числе за счет целевых безвозмездных поступлений</w:t>
            </w:r>
          </w:p>
        </w:tc>
        <w:tc>
          <w:tcPr>
            <w:tcW w:w="960" w:type="dxa"/>
            <w:tcBorders>
              <w:top w:val="nil"/>
              <w:left w:val="nil"/>
              <w:bottom w:val="nil"/>
              <w:right w:val="nil"/>
            </w:tcBorders>
            <w:shd w:val="clear" w:color="auto" w:fill="auto"/>
            <w:vAlign w:val="center"/>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r>
      <w:tr w:rsidR="00105D67" w:rsidRPr="00105D67" w:rsidTr="00105D67">
        <w:trPr>
          <w:trHeight w:val="1965"/>
        </w:trPr>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b/>
                <w:bCs/>
                <w:sz w:val="24"/>
                <w:szCs w:val="24"/>
                <w:lang w:eastAsia="ru-RU"/>
              </w:rPr>
            </w:pPr>
            <w:r w:rsidRPr="00105D67">
              <w:rPr>
                <w:rFonts w:eastAsia="Times New Roman" w:cs="Times New Roman"/>
                <w:b/>
                <w:bCs/>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 "Социально-</w:t>
            </w:r>
            <w:r w:rsidRPr="00105D67">
              <w:rPr>
                <w:rFonts w:eastAsia="Times New Roman" w:cs="Times New Roman"/>
                <w:b/>
                <w:bCs/>
                <w:sz w:val="24"/>
                <w:szCs w:val="24"/>
                <w:lang w:eastAsia="ru-RU"/>
              </w:rPr>
              <w:lastRenderedPageBreak/>
              <w:t xml:space="preserve">экономическое развитие территории сельского поселения Большая Константиновка муниципального района </w:t>
            </w:r>
            <w:proofErr w:type="spellStart"/>
            <w:r w:rsidRPr="00105D67">
              <w:rPr>
                <w:rFonts w:eastAsia="Times New Roman" w:cs="Times New Roman"/>
                <w:b/>
                <w:bCs/>
                <w:sz w:val="24"/>
                <w:szCs w:val="24"/>
                <w:lang w:eastAsia="ru-RU"/>
              </w:rPr>
              <w:t>Кошкинский</w:t>
            </w:r>
            <w:proofErr w:type="spellEnd"/>
            <w:r w:rsidRPr="00105D67">
              <w:rPr>
                <w:rFonts w:eastAsia="Times New Roman" w:cs="Times New Roman"/>
                <w:b/>
                <w:bCs/>
                <w:sz w:val="24"/>
                <w:szCs w:val="24"/>
                <w:lang w:eastAsia="ru-RU"/>
              </w:rPr>
              <w:t xml:space="preserve"> Самарской области" </w:t>
            </w:r>
          </w:p>
        </w:tc>
        <w:tc>
          <w:tcPr>
            <w:tcW w:w="300"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lastRenderedPageBreak/>
              <w:t>21 0 00 00000</w:t>
            </w:r>
          </w:p>
        </w:tc>
        <w:tc>
          <w:tcPr>
            <w:tcW w:w="300"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7 402</w:t>
            </w:r>
          </w:p>
        </w:tc>
        <w:tc>
          <w:tcPr>
            <w:tcW w:w="300"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253</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7 412</w:t>
            </w:r>
          </w:p>
        </w:tc>
        <w:tc>
          <w:tcPr>
            <w:tcW w:w="1480"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321</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050"/>
        </w:trPr>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"Муниципальное управление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2 344</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2 344</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29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1 998</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1 998</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286</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286</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Социальное обеспечение и иные выплаты населению</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300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42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75"/>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57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510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253</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578</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321</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1395"/>
        </w:trPr>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100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225</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225</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293</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293</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300" w:type="dxa"/>
            <w:tcBorders>
              <w:top w:val="single" w:sz="4" w:space="0" w:color="auto"/>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285</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285</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28</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21 2 00 00000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 </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75"/>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21 3 00 00000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3 902</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3 934</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75"/>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21 4 00 00000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3 898</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4 339</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630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540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75"/>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630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540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405"/>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Межбюджетные трансферты</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21 5 00 00000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500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21 6 00 00000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6</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300" w:type="dxa"/>
            <w:tcBorders>
              <w:top w:val="nil"/>
              <w:left w:val="single" w:sz="4" w:space="0" w:color="auto"/>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lastRenderedPageBreak/>
              <w:t xml:space="preserve">Подпрограмма "Поддержка местных инициатив в сельском поселении Большая Константиновка 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63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21 7 00 00000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200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945"/>
        </w:trPr>
        <w:tc>
          <w:tcPr>
            <w:tcW w:w="300" w:type="dxa"/>
            <w:tcBorders>
              <w:top w:val="nil"/>
              <w:left w:val="nil"/>
              <w:bottom w:val="single" w:sz="4" w:space="0" w:color="auto"/>
              <w:right w:val="single" w:sz="4" w:space="0" w:color="auto"/>
            </w:tcBorders>
            <w:shd w:val="clear" w:color="auto" w:fill="auto"/>
            <w:vAlign w:val="center"/>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99 0 00 00000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10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b/>
                <w:bCs/>
                <w:sz w:val="24"/>
                <w:szCs w:val="24"/>
                <w:lang w:eastAsia="ru-RU"/>
              </w:rPr>
            </w:pPr>
            <w:r w:rsidRPr="00105D67">
              <w:rPr>
                <w:rFonts w:eastAsia="Times New Roman" w:cs="Times New Roman"/>
                <w:b/>
                <w:bCs/>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435"/>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Резервный фонд муниципальных образований</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 </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420"/>
        </w:trPr>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rPr>
                <w:rFonts w:eastAsia="Times New Roman" w:cs="Times New Roman"/>
                <w:sz w:val="24"/>
                <w:szCs w:val="24"/>
                <w:lang w:eastAsia="ru-RU"/>
              </w:rPr>
            </w:pPr>
            <w:r w:rsidRPr="00105D67">
              <w:rPr>
                <w:rFonts w:eastAsia="Times New Roman" w:cs="Times New Roman"/>
                <w:sz w:val="24"/>
                <w:szCs w:val="24"/>
                <w:lang w:eastAsia="ru-RU"/>
              </w:rPr>
              <w:t>Иные бюджетные ассигнования</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99 1 00 00000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sz w:val="24"/>
                <w:szCs w:val="24"/>
                <w:lang w:eastAsia="ru-RU"/>
              </w:rPr>
            </w:pPr>
            <w:r w:rsidRPr="00105D67">
              <w:rPr>
                <w:rFonts w:eastAsia="Times New Roman" w:cs="Times New Roman"/>
                <w:sz w:val="24"/>
                <w:szCs w:val="24"/>
                <w:lang w:eastAsia="ru-RU"/>
              </w:rPr>
              <w:t>800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3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180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10</w:t>
            </w:r>
          </w:p>
        </w:tc>
        <w:tc>
          <w:tcPr>
            <w:tcW w:w="1480" w:type="dxa"/>
            <w:tcBorders>
              <w:top w:val="nil"/>
              <w:left w:val="nil"/>
              <w:bottom w:val="single" w:sz="4" w:space="0" w:color="auto"/>
              <w:right w:val="single" w:sz="4" w:space="0" w:color="auto"/>
            </w:tcBorders>
            <w:shd w:val="clear" w:color="auto" w:fill="auto"/>
            <w:vAlign w:val="bottom"/>
            <w:hideMark/>
          </w:tcPr>
          <w:p w:rsidR="00105D67" w:rsidRPr="00105D67" w:rsidRDefault="00105D67" w:rsidP="00105D67">
            <w:pPr>
              <w:spacing w:after="0" w:line="240" w:lineRule="auto"/>
              <w:jc w:val="right"/>
              <w:rPr>
                <w:rFonts w:eastAsia="Times New Roman" w:cs="Times New Roman"/>
                <w:sz w:val="24"/>
                <w:szCs w:val="24"/>
                <w:lang w:eastAsia="ru-RU"/>
              </w:rPr>
            </w:pPr>
            <w:r w:rsidRPr="00105D67">
              <w:rPr>
                <w:rFonts w:eastAsia="Times New Roman" w:cs="Times New Roman"/>
                <w:sz w:val="24"/>
                <w:szCs w:val="24"/>
                <w:lang w:eastAsia="ru-RU"/>
              </w:rPr>
              <w:t>0</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30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ИТОГО</w:t>
            </w:r>
          </w:p>
        </w:tc>
        <w:tc>
          <w:tcPr>
            <w:tcW w:w="300" w:type="dxa"/>
            <w:tcBorders>
              <w:top w:val="single" w:sz="8" w:space="0" w:color="auto"/>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single" w:sz="8" w:space="0" w:color="auto"/>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7 412</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253</w:t>
            </w:r>
          </w:p>
        </w:tc>
        <w:tc>
          <w:tcPr>
            <w:tcW w:w="1800" w:type="dxa"/>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7 422</w:t>
            </w:r>
          </w:p>
        </w:tc>
        <w:tc>
          <w:tcPr>
            <w:tcW w:w="1480" w:type="dxa"/>
            <w:tcBorders>
              <w:top w:val="single" w:sz="8" w:space="0" w:color="auto"/>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321</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330"/>
        </w:trPr>
        <w:tc>
          <w:tcPr>
            <w:tcW w:w="300" w:type="dxa"/>
            <w:tcBorders>
              <w:top w:val="nil"/>
              <w:left w:val="single" w:sz="8" w:space="0" w:color="auto"/>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rPr>
                <w:rFonts w:eastAsia="Times New Roman" w:cs="Times New Roman"/>
                <w:b/>
                <w:bCs/>
                <w:sz w:val="24"/>
                <w:szCs w:val="24"/>
                <w:lang w:eastAsia="ru-RU"/>
              </w:rPr>
            </w:pPr>
            <w:r w:rsidRPr="00105D67">
              <w:rPr>
                <w:rFonts w:eastAsia="Times New Roman" w:cs="Times New Roman"/>
                <w:b/>
                <w:bCs/>
                <w:sz w:val="24"/>
                <w:szCs w:val="24"/>
                <w:lang w:eastAsia="ru-RU"/>
              </w:rPr>
              <w:t>Условно утвержденные расходы</w:t>
            </w:r>
          </w:p>
        </w:tc>
        <w:tc>
          <w:tcPr>
            <w:tcW w:w="30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184</w:t>
            </w:r>
          </w:p>
        </w:tc>
        <w:tc>
          <w:tcPr>
            <w:tcW w:w="30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 </w:t>
            </w:r>
          </w:p>
        </w:tc>
        <w:tc>
          <w:tcPr>
            <w:tcW w:w="180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374</w:t>
            </w:r>
          </w:p>
        </w:tc>
        <w:tc>
          <w:tcPr>
            <w:tcW w:w="148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 </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495"/>
        </w:trPr>
        <w:tc>
          <w:tcPr>
            <w:tcW w:w="300" w:type="dxa"/>
            <w:tcBorders>
              <w:top w:val="nil"/>
              <w:left w:val="single" w:sz="8" w:space="0" w:color="auto"/>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b/>
                <w:bCs/>
                <w:sz w:val="24"/>
                <w:szCs w:val="24"/>
                <w:lang w:eastAsia="ru-RU"/>
              </w:rPr>
            </w:pPr>
            <w:r w:rsidRPr="00105D67">
              <w:rPr>
                <w:rFonts w:ascii="Arial Cyr" w:eastAsia="Times New Roman" w:hAnsi="Arial Cyr" w:cs="Times New Roman"/>
                <w:b/>
                <w:bCs/>
                <w:sz w:val="24"/>
                <w:szCs w:val="24"/>
                <w:lang w:eastAsia="ru-RU"/>
              </w:rPr>
              <w:t>ВСЕГО с учетом условно утвержденных расходов:</w:t>
            </w:r>
          </w:p>
        </w:tc>
        <w:tc>
          <w:tcPr>
            <w:tcW w:w="30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nil"/>
              <w:left w:val="nil"/>
              <w:bottom w:val="single" w:sz="8" w:space="0" w:color="auto"/>
              <w:right w:val="single" w:sz="8" w:space="0" w:color="auto"/>
            </w:tcBorders>
            <w:shd w:val="clear" w:color="auto" w:fill="auto"/>
            <w:vAlign w:val="bottom"/>
            <w:hideMark/>
          </w:tcPr>
          <w:p w:rsidR="00105D67" w:rsidRPr="00105D67" w:rsidRDefault="00105D67" w:rsidP="00105D67">
            <w:pPr>
              <w:spacing w:after="0" w:line="240" w:lineRule="auto"/>
              <w:jc w:val="center"/>
              <w:rPr>
                <w:rFonts w:eastAsia="Times New Roman" w:cs="Times New Roman"/>
                <w:b/>
                <w:bCs/>
                <w:sz w:val="24"/>
                <w:szCs w:val="24"/>
                <w:lang w:eastAsia="ru-RU"/>
              </w:rPr>
            </w:pPr>
            <w:r w:rsidRPr="00105D67">
              <w:rPr>
                <w:rFonts w:eastAsia="Times New Roman" w:cs="Times New Roman"/>
                <w:b/>
                <w:bCs/>
                <w:sz w:val="24"/>
                <w:szCs w:val="24"/>
                <w:lang w:eastAsia="ru-RU"/>
              </w:rPr>
              <w:t> </w:t>
            </w:r>
          </w:p>
        </w:tc>
        <w:tc>
          <w:tcPr>
            <w:tcW w:w="30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7 596</w:t>
            </w:r>
          </w:p>
        </w:tc>
        <w:tc>
          <w:tcPr>
            <w:tcW w:w="30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253</w:t>
            </w:r>
          </w:p>
        </w:tc>
        <w:tc>
          <w:tcPr>
            <w:tcW w:w="180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7 796</w:t>
            </w:r>
          </w:p>
        </w:tc>
        <w:tc>
          <w:tcPr>
            <w:tcW w:w="1480" w:type="dxa"/>
            <w:tcBorders>
              <w:top w:val="nil"/>
              <w:left w:val="nil"/>
              <w:bottom w:val="single" w:sz="8" w:space="0" w:color="auto"/>
              <w:right w:val="single" w:sz="8" w:space="0" w:color="auto"/>
            </w:tcBorders>
            <w:shd w:val="clear" w:color="auto" w:fill="auto"/>
            <w:noWrap/>
            <w:vAlign w:val="bottom"/>
            <w:hideMark/>
          </w:tcPr>
          <w:p w:rsidR="00105D67" w:rsidRPr="00105D67" w:rsidRDefault="00105D67" w:rsidP="00105D67">
            <w:pPr>
              <w:spacing w:after="0" w:line="240" w:lineRule="auto"/>
              <w:jc w:val="right"/>
              <w:rPr>
                <w:rFonts w:ascii="Arial Cyr" w:eastAsia="Times New Roman" w:hAnsi="Arial Cyr" w:cs="Times New Roman"/>
                <w:b/>
                <w:bCs/>
                <w:sz w:val="22"/>
                <w:szCs w:val="22"/>
                <w:lang w:eastAsia="ru-RU"/>
              </w:rPr>
            </w:pPr>
            <w:r w:rsidRPr="00105D67">
              <w:rPr>
                <w:rFonts w:ascii="Arial Cyr" w:eastAsia="Times New Roman" w:hAnsi="Arial Cyr" w:cs="Times New Roman"/>
                <w:b/>
                <w:bCs/>
                <w:sz w:val="22"/>
                <w:szCs w:val="22"/>
                <w:lang w:eastAsia="ru-RU"/>
              </w:rPr>
              <w:t>321</w:t>
            </w: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55"/>
        </w:trPr>
        <w:tc>
          <w:tcPr>
            <w:tcW w:w="300" w:type="dxa"/>
            <w:tcBorders>
              <w:top w:val="nil"/>
              <w:left w:val="nil"/>
              <w:bottom w:val="nil"/>
              <w:right w:val="nil"/>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48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55"/>
        </w:trPr>
        <w:tc>
          <w:tcPr>
            <w:tcW w:w="300" w:type="dxa"/>
            <w:tcBorders>
              <w:top w:val="nil"/>
              <w:left w:val="nil"/>
              <w:bottom w:val="nil"/>
              <w:right w:val="nil"/>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48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55"/>
        </w:trPr>
        <w:tc>
          <w:tcPr>
            <w:tcW w:w="300" w:type="dxa"/>
            <w:tcBorders>
              <w:top w:val="nil"/>
              <w:left w:val="nil"/>
              <w:bottom w:val="nil"/>
              <w:right w:val="nil"/>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48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r w:rsidR="00105D67" w:rsidRPr="00105D67" w:rsidTr="00105D67">
        <w:trPr>
          <w:trHeight w:val="255"/>
        </w:trPr>
        <w:tc>
          <w:tcPr>
            <w:tcW w:w="300" w:type="dxa"/>
            <w:tcBorders>
              <w:top w:val="nil"/>
              <w:left w:val="nil"/>
              <w:bottom w:val="nil"/>
              <w:right w:val="nil"/>
            </w:tcBorders>
            <w:shd w:val="clear" w:color="auto" w:fill="auto"/>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jc w:val="center"/>
              <w:rPr>
                <w:rFonts w:ascii="Arial Cyr" w:eastAsia="Times New Roman" w:hAnsi="Arial Cyr" w:cs="Times New Roman"/>
                <w:sz w:val="20"/>
                <w:szCs w:val="20"/>
                <w:lang w:eastAsia="ru-RU"/>
              </w:rPr>
            </w:pPr>
          </w:p>
        </w:tc>
        <w:tc>
          <w:tcPr>
            <w:tcW w:w="180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148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105D67" w:rsidRPr="00105D67" w:rsidRDefault="00105D67" w:rsidP="00105D67">
            <w:pPr>
              <w:spacing w:after="0" w:line="240" w:lineRule="auto"/>
              <w:rPr>
                <w:rFonts w:ascii="Arial Cyr" w:eastAsia="Times New Roman" w:hAnsi="Arial Cyr" w:cs="Times New Roman"/>
                <w:sz w:val="20"/>
                <w:szCs w:val="20"/>
                <w:lang w:eastAsia="ru-RU"/>
              </w:rPr>
            </w:pPr>
          </w:p>
        </w:tc>
      </w:tr>
    </w:tbl>
    <w:p w:rsidR="00105D67" w:rsidRPr="00105D67" w:rsidRDefault="00105D67" w:rsidP="00105D67">
      <w:pPr>
        <w:tabs>
          <w:tab w:val="left" w:pos="-2520"/>
          <w:tab w:val="left" w:pos="-2340"/>
        </w:tabs>
        <w:spacing w:line="312" w:lineRule="auto"/>
        <w:ind w:right="4854"/>
        <w:jc w:val="center"/>
        <w:rPr>
          <w:rFonts w:eastAsia="Times New Roman" w:cs="Times New Roman"/>
          <w:b/>
          <w:caps/>
          <w:sz w:val="24"/>
          <w:szCs w:val="24"/>
        </w:rPr>
      </w:pPr>
      <w:r>
        <w:rPr>
          <w:szCs w:val="28"/>
        </w:rPr>
        <w:fldChar w:fldCharType="end"/>
      </w:r>
      <w:r w:rsidRPr="00105D67">
        <w:rPr>
          <w:rFonts w:eastAsia="Times New Roman" w:cs="Times New Roman"/>
          <w:b/>
          <w:caps/>
          <w:sz w:val="24"/>
          <w:szCs w:val="24"/>
        </w:rPr>
        <w:t xml:space="preserve"> </w:t>
      </w:r>
      <w:r w:rsidRPr="00105D67">
        <w:rPr>
          <w:rFonts w:eastAsia="Times New Roman" w:cs="Times New Roman"/>
          <w:b/>
          <w:caps/>
          <w:sz w:val="24"/>
          <w:szCs w:val="24"/>
        </w:rPr>
        <w:t>АДМИНИСТРАЦИЯ</w:t>
      </w:r>
    </w:p>
    <w:p w:rsidR="00105D67" w:rsidRPr="00105D67" w:rsidRDefault="00105D67" w:rsidP="00105D67">
      <w:pPr>
        <w:tabs>
          <w:tab w:val="left" w:pos="-2520"/>
          <w:tab w:val="left" w:pos="-2340"/>
        </w:tabs>
        <w:spacing w:after="0" w:line="312" w:lineRule="auto"/>
        <w:ind w:right="4854"/>
        <w:jc w:val="center"/>
        <w:rPr>
          <w:rFonts w:eastAsia="Times New Roman" w:cs="Times New Roman"/>
          <w:b/>
          <w:caps/>
          <w:sz w:val="24"/>
          <w:szCs w:val="24"/>
        </w:rPr>
      </w:pPr>
      <w:r w:rsidRPr="00105D67">
        <w:rPr>
          <w:rFonts w:eastAsia="Times New Roman" w:cs="Times New Roman"/>
          <w:b/>
          <w:caps/>
          <w:sz w:val="24"/>
          <w:szCs w:val="24"/>
        </w:rPr>
        <w:t>сельского поселения</w:t>
      </w:r>
    </w:p>
    <w:p w:rsidR="00105D67" w:rsidRPr="00105D67" w:rsidRDefault="00105D67" w:rsidP="00105D67">
      <w:pPr>
        <w:tabs>
          <w:tab w:val="left" w:pos="-2520"/>
          <w:tab w:val="left" w:pos="-2340"/>
        </w:tabs>
        <w:spacing w:after="0" w:line="312" w:lineRule="auto"/>
        <w:ind w:right="4854"/>
        <w:jc w:val="center"/>
        <w:rPr>
          <w:rFonts w:eastAsia="Times New Roman" w:cs="Times New Roman"/>
          <w:b/>
          <w:caps/>
          <w:sz w:val="24"/>
          <w:szCs w:val="24"/>
        </w:rPr>
      </w:pPr>
      <w:r w:rsidRPr="00105D67">
        <w:rPr>
          <w:rFonts w:eastAsia="Times New Roman" w:cs="Times New Roman"/>
          <w:b/>
          <w:caps/>
          <w:sz w:val="24"/>
          <w:szCs w:val="24"/>
        </w:rPr>
        <w:t xml:space="preserve">Большая Константиновка </w:t>
      </w:r>
    </w:p>
    <w:p w:rsidR="00105D67" w:rsidRPr="00105D67" w:rsidRDefault="00105D67" w:rsidP="00105D67">
      <w:pPr>
        <w:tabs>
          <w:tab w:val="left" w:pos="-2520"/>
          <w:tab w:val="left" w:pos="-2340"/>
        </w:tabs>
        <w:spacing w:after="0" w:line="312" w:lineRule="auto"/>
        <w:ind w:right="4854"/>
        <w:jc w:val="center"/>
        <w:rPr>
          <w:rFonts w:eastAsia="Times New Roman" w:cs="Times New Roman"/>
          <w:b/>
          <w:caps/>
          <w:sz w:val="24"/>
          <w:szCs w:val="24"/>
        </w:rPr>
      </w:pPr>
      <w:r w:rsidRPr="00105D67">
        <w:rPr>
          <w:rFonts w:eastAsia="Times New Roman" w:cs="Times New Roman"/>
          <w:b/>
          <w:caps/>
          <w:sz w:val="24"/>
          <w:szCs w:val="24"/>
        </w:rPr>
        <w:t>муниципального района кошкинский</w:t>
      </w:r>
    </w:p>
    <w:p w:rsidR="00105D67" w:rsidRPr="00105D67" w:rsidRDefault="00105D67" w:rsidP="00105D67">
      <w:pPr>
        <w:tabs>
          <w:tab w:val="left" w:pos="-2520"/>
          <w:tab w:val="left" w:pos="-2340"/>
        </w:tabs>
        <w:spacing w:after="0" w:line="312" w:lineRule="auto"/>
        <w:ind w:right="4854"/>
        <w:jc w:val="center"/>
        <w:rPr>
          <w:rFonts w:eastAsia="Times New Roman" w:cs="Times New Roman"/>
          <w:b/>
          <w:spacing w:val="20"/>
          <w:sz w:val="36"/>
          <w:szCs w:val="36"/>
        </w:rPr>
      </w:pPr>
      <w:r w:rsidRPr="00105D67">
        <w:rPr>
          <w:rFonts w:eastAsia="Times New Roman" w:cs="Times New Roman"/>
          <w:b/>
          <w:caps/>
          <w:sz w:val="24"/>
          <w:szCs w:val="24"/>
        </w:rPr>
        <w:t>самарской области</w:t>
      </w:r>
    </w:p>
    <w:p w:rsidR="00105D67" w:rsidRPr="00105D67" w:rsidRDefault="00105D67" w:rsidP="00105D67">
      <w:pPr>
        <w:tabs>
          <w:tab w:val="left" w:pos="-2520"/>
          <w:tab w:val="left" w:pos="-2340"/>
        </w:tabs>
        <w:spacing w:after="0" w:line="312" w:lineRule="auto"/>
        <w:ind w:right="4854"/>
        <w:jc w:val="center"/>
        <w:rPr>
          <w:rFonts w:eastAsia="Times New Roman" w:cs="Times New Roman"/>
          <w:sz w:val="24"/>
          <w:szCs w:val="24"/>
        </w:rPr>
      </w:pPr>
      <w:r w:rsidRPr="00105D67">
        <w:rPr>
          <w:rFonts w:eastAsia="Times New Roman" w:cs="Times New Roman"/>
          <w:b/>
          <w:spacing w:val="20"/>
          <w:sz w:val="36"/>
          <w:szCs w:val="36"/>
        </w:rPr>
        <w:t>ПОСТАНОВЛЕНИЕ</w:t>
      </w:r>
    </w:p>
    <w:tbl>
      <w:tblPr>
        <w:tblW w:w="0" w:type="auto"/>
        <w:tblLayout w:type="fixed"/>
        <w:tblLook w:val="0000" w:firstRow="0" w:lastRow="0" w:firstColumn="0" w:lastColumn="0" w:noHBand="0" w:noVBand="0"/>
      </w:tblPr>
      <w:tblGrid>
        <w:gridCol w:w="648"/>
        <w:gridCol w:w="2520"/>
        <w:gridCol w:w="540"/>
        <w:gridCol w:w="912"/>
      </w:tblGrid>
      <w:tr w:rsidR="00105D67" w:rsidRPr="00105D67" w:rsidTr="00E10FFA">
        <w:tc>
          <w:tcPr>
            <w:tcW w:w="648" w:type="dxa"/>
            <w:shd w:val="clear" w:color="auto" w:fill="auto"/>
            <w:vAlign w:val="center"/>
          </w:tcPr>
          <w:p w:rsidR="00105D67" w:rsidRPr="00105D67" w:rsidRDefault="00105D67" w:rsidP="00105D67">
            <w:pPr>
              <w:tabs>
                <w:tab w:val="left" w:pos="-2520"/>
                <w:tab w:val="left" w:pos="-2340"/>
              </w:tabs>
              <w:snapToGrid w:val="0"/>
              <w:spacing w:after="0" w:line="100" w:lineRule="atLeast"/>
              <w:ind w:right="-164"/>
              <w:rPr>
                <w:rFonts w:eastAsia="Times New Roman" w:cs="Times New Roman"/>
                <w:sz w:val="26"/>
                <w:szCs w:val="26"/>
              </w:rPr>
            </w:pPr>
            <w:r w:rsidRPr="00105D67">
              <w:rPr>
                <w:rFonts w:eastAsia="Times New Roman" w:cs="Times New Roman"/>
                <w:sz w:val="26"/>
                <w:szCs w:val="26"/>
              </w:rPr>
              <w:lastRenderedPageBreak/>
              <w:t xml:space="preserve">   от</w:t>
            </w:r>
          </w:p>
        </w:tc>
        <w:tc>
          <w:tcPr>
            <w:tcW w:w="2520" w:type="dxa"/>
            <w:tcBorders>
              <w:bottom w:val="single" w:sz="4" w:space="0" w:color="000000"/>
            </w:tcBorders>
            <w:shd w:val="clear" w:color="auto" w:fill="auto"/>
            <w:vAlign w:val="center"/>
          </w:tcPr>
          <w:p w:rsidR="00105D67" w:rsidRPr="00105D67" w:rsidRDefault="00105D67" w:rsidP="00105D67">
            <w:pPr>
              <w:tabs>
                <w:tab w:val="left" w:pos="-2520"/>
                <w:tab w:val="left" w:pos="-2340"/>
              </w:tabs>
              <w:snapToGrid w:val="0"/>
              <w:spacing w:after="0" w:line="100" w:lineRule="atLeast"/>
              <w:ind w:right="-164"/>
              <w:jc w:val="center"/>
              <w:rPr>
                <w:rFonts w:eastAsia="Times New Roman" w:cs="Times New Roman"/>
                <w:sz w:val="26"/>
                <w:szCs w:val="26"/>
              </w:rPr>
            </w:pPr>
            <w:r w:rsidRPr="00105D67">
              <w:rPr>
                <w:rFonts w:eastAsia="Times New Roman" w:cs="Times New Roman"/>
                <w:sz w:val="26"/>
                <w:szCs w:val="26"/>
              </w:rPr>
              <w:t>03.03.2026  года</w:t>
            </w:r>
          </w:p>
        </w:tc>
        <w:tc>
          <w:tcPr>
            <w:tcW w:w="540" w:type="dxa"/>
            <w:shd w:val="clear" w:color="auto" w:fill="auto"/>
            <w:vAlign w:val="center"/>
          </w:tcPr>
          <w:p w:rsidR="00105D67" w:rsidRPr="00105D67" w:rsidRDefault="00105D67" w:rsidP="00105D67">
            <w:pPr>
              <w:tabs>
                <w:tab w:val="left" w:pos="-2520"/>
                <w:tab w:val="left" w:pos="-2340"/>
              </w:tabs>
              <w:snapToGrid w:val="0"/>
              <w:spacing w:after="0" w:line="100" w:lineRule="atLeast"/>
              <w:ind w:right="-164"/>
              <w:rPr>
                <w:rFonts w:eastAsia="Times New Roman" w:cs="Times New Roman"/>
                <w:sz w:val="26"/>
                <w:szCs w:val="26"/>
              </w:rPr>
            </w:pPr>
            <w:r w:rsidRPr="00105D67">
              <w:rPr>
                <w:rFonts w:eastAsia="Times New Roman" w:cs="Times New Roman"/>
                <w:sz w:val="26"/>
                <w:szCs w:val="26"/>
              </w:rPr>
              <w:t xml:space="preserve"> №</w:t>
            </w:r>
          </w:p>
        </w:tc>
        <w:tc>
          <w:tcPr>
            <w:tcW w:w="912" w:type="dxa"/>
            <w:tcBorders>
              <w:bottom w:val="single" w:sz="4" w:space="0" w:color="000000"/>
            </w:tcBorders>
            <w:shd w:val="clear" w:color="auto" w:fill="auto"/>
            <w:vAlign w:val="center"/>
          </w:tcPr>
          <w:p w:rsidR="00105D67" w:rsidRPr="00105D67" w:rsidRDefault="00105D67" w:rsidP="00105D67">
            <w:pPr>
              <w:tabs>
                <w:tab w:val="left" w:pos="-2520"/>
                <w:tab w:val="left" w:pos="-2340"/>
              </w:tabs>
              <w:snapToGrid w:val="0"/>
              <w:spacing w:after="0" w:line="100" w:lineRule="atLeast"/>
              <w:ind w:right="-164"/>
              <w:jc w:val="center"/>
              <w:rPr>
                <w:rFonts w:eastAsia="Times New Roman" w:cs="Times New Roman"/>
                <w:sz w:val="26"/>
                <w:szCs w:val="26"/>
              </w:rPr>
            </w:pPr>
            <w:r w:rsidRPr="00105D67">
              <w:rPr>
                <w:rFonts w:eastAsia="Times New Roman" w:cs="Times New Roman"/>
                <w:sz w:val="26"/>
                <w:szCs w:val="26"/>
              </w:rPr>
              <w:t>8</w:t>
            </w:r>
          </w:p>
        </w:tc>
      </w:tr>
    </w:tbl>
    <w:p w:rsidR="00105D67" w:rsidRPr="00105D67" w:rsidRDefault="00105D67" w:rsidP="00105D67">
      <w:pPr>
        <w:tabs>
          <w:tab w:val="left" w:pos="-2520"/>
          <w:tab w:val="left" w:pos="-2340"/>
        </w:tabs>
        <w:spacing w:after="0" w:line="240" w:lineRule="auto"/>
        <w:ind w:right="4845" w:firstLine="750"/>
        <w:rPr>
          <w:rFonts w:eastAsia="Times New Roman" w:cs="Times New Roman"/>
          <w:sz w:val="24"/>
          <w:szCs w:val="24"/>
        </w:rPr>
      </w:pPr>
    </w:p>
    <w:p w:rsidR="00105D67" w:rsidRPr="00105D67" w:rsidRDefault="00105D67" w:rsidP="00105D67">
      <w:pPr>
        <w:tabs>
          <w:tab w:val="left" w:pos="-2520"/>
          <w:tab w:val="left" w:pos="-2340"/>
        </w:tabs>
        <w:spacing w:after="0" w:line="240" w:lineRule="auto"/>
        <w:ind w:right="4855"/>
        <w:jc w:val="center"/>
        <w:rPr>
          <w:rFonts w:eastAsia="Times New Roman" w:cs="Times New Roman"/>
          <w:sz w:val="24"/>
          <w:szCs w:val="24"/>
        </w:rPr>
      </w:pPr>
      <w:proofErr w:type="gramStart"/>
      <w:r w:rsidRPr="00105D67">
        <w:rPr>
          <w:rFonts w:eastAsia="Times New Roman" w:cs="Times New Roman"/>
          <w:szCs w:val="28"/>
        </w:rPr>
        <w:t>с</w:t>
      </w:r>
      <w:proofErr w:type="gramEnd"/>
      <w:r w:rsidRPr="00105D67">
        <w:rPr>
          <w:rFonts w:eastAsia="Times New Roman" w:cs="Times New Roman"/>
          <w:szCs w:val="28"/>
        </w:rPr>
        <w:t xml:space="preserve">.  Большая Константиновка </w:t>
      </w:r>
    </w:p>
    <w:tbl>
      <w:tblPr>
        <w:tblpPr w:leftFromText="180" w:rightFromText="180" w:vertAnchor="text" w:horzAnchor="margin" w:tblpY="39"/>
        <w:tblW w:w="0" w:type="auto"/>
        <w:tblLook w:val="01E0" w:firstRow="1" w:lastRow="1" w:firstColumn="1" w:lastColumn="1" w:noHBand="0" w:noVBand="0"/>
      </w:tblPr>
      <w:tblGrid>
        <w:gridCol w:w="5545"/>
      </w:tblGrid>
      <w:tr w:rsidR="00105D67" w:rsidRPr="00105D67" w:rsidTr="00E10FFA">
        <w:trPr>
          <w:trHeight w:val="709"/>
        </w:trPr>
        <w:tc>
          <w:tcPr>
            <w:tcW w:w="5545" w:type="dxa"/>
          </w:tcPr>
          <w:p w:rsidR="00105D67" w:rsidRPr="00105D67" w:rsidRDefault="00105D67" w:rsidP="00105D67">
            <w:pPr>
              <w:spacing w:after="0" w:line="240" w:lineRule="auto"/>
              <w:jc w:val="center"/>
              <w:rPr>
                <w:rFonts w:eastAsia="Times New Roman" w:cs="Times New Roman"/>
                <w:sz w:val="26"/>
                <w:szCs w:val="26"/>
              </w:rPr>
            </w:pPr>
            <w:r w:rsidRPr="00105D67">
              <w:rPr>
                <w:rFonts w:eastAsia="Times New Roman" w:cs="Times New Roman"/>
                <w:b/>
                <w:bCs/>
                <w:sz w:val="26"/>
                <w:szCs w:val="26"/>
              </w:rPr>
              <w:t>«</w:t>
            </w:r>
            <w:r w:rsidRPr="00105D67">
              <w:rPr>
                <w:rFonts w:eastAsia="Times New Roman" w:cs="Times New Roman"/>
                <w:sz w:val="26"/>
                <w:szCs w:val="26"/>
              </w:rPr>
              <w:t xml:space="preserve">О присвоении адресной части </w:t>
            </w:r>
            <w:proofErr w:type="gramStart"/>
            <w:r w:rsidRPr="00105D67">
              <w:rPr>
                <w:rFonts w:eastAsia="Times New Roman" w:cs="Times New Roman"/>
                <w:sz w:val="26"/>
                <w:szCs w:val="26"/>
              </w:rPr>
              <w:t>земельному</w:t>
            </w:r>
            <w:proofErr w:type="gramEnd"/>
          </w:p>
          <w:p w:rsidR="00105D67" w:rsidRPr="00105D67" w:rsidRDefault="00105D67" w:rsidP="00105D67">
            <w:pPr>
              <w:spacing w:after="0" w:line="240" w:lineRule="auto"/>
              <w:jc w:val="center"/>
              <w:rPr>
                <w:rFonts w:eastAsia="Times New Roman" w:cs="Times New Roman"/>
                <w:sz w:val="26"/>
                <w:szCs w:val="26"/>
                <w:lang w:eastAsia="ru-RU"/>
              </w:rPr>
            </w:pPr>
            <w:r w:rsidRPr="00105D67">
              <w:rPr>
                <w:rFonts w:eastAsia="Times New Roman" w:cs="Times New Roman"/>
                <w:sz w:val="26"/>
                <w:szCs w:val="26"/>
                <w:lang w:eastAsia="ru-RU"/>
              </w:rPr>
              <w:t>участку»</w:t>
            </w:r>
          </w:p>
        </w:tc>
      </w:tr>
    </w:tbl>
    <w:p w:rsidR="00105D67" w:rsidRPr="00105D67" w:rsidRDefault="00105D67" w:rsidP="00105D67">
      <w:pPr>
        <w:spacing w:after="0" w:line="240" w:lineRule="auto"/>
        <w:jc w:val="center"/>
        <w:rPr>
          <w:rFonts w:eastAsia="Times New Roman" w:cs="Times New Roman"/>
          <w:szCs w:val="28"/>
        </w:rPr>
      </w:pPr>
    </w:p>
    <w:p w:rsidR="00105D67" w:rsidRPr="00105D67" w:rsidRDefault="00105D67" w:rsidP="00105D67">
      <w:pPr>
        <w:spacing w:after="0" w:line="240" w:lineRule="auto"/>
        <w:jc w:val="both"/>
        <w:rPr>
          <w:rFonts w:eastAsia="Times New Roman" w:cs="Times New Roman"/>
          <w:szCs w:val="28"/>
        </w:rPr>
      </w:pPr>
      <w:r w:rsidRPr="00105D67">
        <w:rPr>
          <w:rFonts w:eastAsia="Times New Roman" w:cs="Times New Roman"/>
          <w:szCs w:val="28"/>
        </w:rPr>
        <w:t xml:space="preserve">    </w:t>
      </w:r>
    </w:p>
    <w:p w:rsidR="00105D67" w:rsidRPr="00105D67" w:rsidRDefault="00105D67" w:rsidP="00105D67">
      <w:pPr>
        <w:spacing w:after="0" w:line="240" w:lineRule="auto"/>
        <w:jc w:val="both"/>
        <w:rPr>
          <w:rFonts w:eastAsia="Times New Roman" w:cs="Times New Roman"/>
          <w:szCs w:val="28"/>
        </w:rPr>
      </w:pPr>
    </w:p>
    <w:p w:rsidR="00105D67" w:rsidRPr="00105D67" w:rsidRDefault="00105D67" w:rsidP="00105D67">
      <w:pPr>
        <w:spacing w:after="0" w:line="240" w:lineRule="auto"/>
        <w:jc w:val="both"/>
        <w:rPr>
          <w:rFonts w:eastAsia="Times New Roman" w:cs="Times New Roman"/>
          <w:szCs w:val="28"/>
        </w:rPr>
      </w:pPr>
    </w:p>
    <w:p w:rsidR="00105D67" w:rsidRPr="00105D67" w:rsidRDefault="00105D67" w:rsidP="00105D67">
      <w:pPr>
        <w:spacing w:after="0" w:line="240" w:lineRule="auto"/>
        <w:ind w:firstLine="567"/>
        <w:jc w:val="both"/>
        <w:rPr>
          <w:rFonts w:eastAsia="Times New Roman" w:cs="Times New Roman"/>
          <w:sz w:val="26"/>
          <w:szCs w:val="26"/>
          <w:lang w:eastAsia="ru-RU"/>
        </w:rPr>
      </w:pPr>
      <w:proofErr w:type="gramStart"/>
      <w:r w:rsidRPr="00105D67">
        <w:rPr>
          <w:rFonts w:eastAsia="Times New Roman" w:cs="Times New Roman"/>
          <w:sz w:val="26"/>
          <w:szCs w:val="26"/>
          <w:shd w:val="clear" w:color="auto" w:fill="FFFFFF"/>
          <w:lang w:eastAsia="ru-RU"/>
        </w:rPr>
        <w:t xml:space="preserve">В соответствии с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19.11.2014 года №1221 «Об утверждении Правил присвоения, изменения и аннулирования адресов»,  Уставом сельского поселения Большая Константиновка  муниципального района </w:t>
      </w:r>
      <w:proofErr w:type="spellStart"/>
      <w:r w:rsidRPr="00105D67">
        <w:rPr>
          <w:rFonts w:eastAsia="Times New Roman" w:cs="Times New Roman"/>
          <w:sz w:val="26"/>
          <w:szCs w:val="26"/>
          <w:shd w:val="clear" w:color="auto" w:fill="FFFFFF"/>
          <w:lang w:eastAsia="ru-RU"/>
        </w:rPr>
        <w:t>Кошкинский</w:t>
      </w:r>
      <w:proofErr w:type="spellEnd"/>
      <w:r w:rsidRPr="00105D67">
        <w:rPr>
          <w:rFonts w:eastAsia="Times New Roman" w:cs="Times New Roman"/>
          <w:sz w:val="26"/>
          <w:szCs w:val="26"/>
          <w:shd w:val="clear" w:color="auto" w:fill="FFFFFF"/>
          <w:lang w:eastAsia="ru-RU"/>
        </w:rPr>
        <w:t xml:space="preserve"> Самарской области</w:t>
      </w:r>
      <w:r w:rsidRPr="00105D67">
        <w:rPr>
          <w:rFonts w:eastAsia="Times New Roman" w:cs="Times New Roman"/>
          <w:sz w:val="26"/>
          <w:szCs w:val="26"/>
          <w:lang w:eastAsia="ru-RU"/>
        </w:rPr>
        <w:t>, в целях упорядочивания нумерации жилых домов, зданий, служебных сооружений, земельных участков, территорий, Администрация сельского поселения Большая Константиновка</w:t>
      </w:r>
      <w:proofErr w:type="gramEnd"/>
      <w:r w:rsidRPr="00105D67">
        <w:rPr>
          <w:rFonts w:eastAsia="Times New Roman" w:cs="Times New Roman"/>
          <w:sz w:val="26"/>
          <w:szCs w:val="26"/>
          <w:lang w:eastAsia="ru-RU"/>
        </w:rPr>
        <w:t xml:space="preserve">  муниципального района </w:t>
      </w:r>
      <w:proofErr w:type="spellStart"/>
      <w:r w:rsidRPr="00105D67">
        <w:rPr>
          <w:rFonts w:eastAsia="Times New Roman" w:cs="Times New Roman"/>
          <w:sz w:val="26"/>
          <w:szCs w:val="26"/>
          <w:lang w:eastAsia="ru-RU"/>
        </w:rPr>
        <w:t>Кошкинский</w:t>
      </w:r>
      <w:proofErr w:type="spellEnd"/>
      <w:r w:rsidRPr="00105D67">
        <w:rPr>
          <w:rFonts w:eastAsia="Times New Roman" w:cs="Times New Roman"/>
          <w:sz w:val="26"/>
          <w:szCs w:val="26"/>
          <w:lang w:eastAsia="ru-RU"/>
        </w:rPr>
        <w:t xml:space="preserve"> Самарской области</w:t>
      </w:r>
    </w:p>
    <w:p w:rsidR="00105D67" w:rsidRPr="00105D67" w:rsidRDefault="00105D67" w:rsidP="00105D67">
      <w:pPr>
        <w:spacing w:after="0" w:line="240" w:lineRule="auto"/>
        <w:ind w:firstLine="567"/>
        <w:jc w:val="center"/>
        <w:rPr>
          <w:rFonts w:eastAsia="Times New Roman" w:cs="Times New Roman"/>
          <w:b/>
          <w:sz w:val="26"/>
          <w:szCs w:val="26"/>
          <w:lang w:eastAsia="ru-RU"/>
        </w:rPr>
      </w:pPr>
      <w:r w:rsidRPr="00105D67">
        <w:rPr>
          <w:rFonts w:eastAsia="Times New Roman" w:cs="Times New Roman"/>
          <w:b/>
          <w:sz w:val="26"/>
          <w:szCs w:val="26"/>
          <w:lang w:eastAsia="ru-RU"/>
        </w:rPr>
        <w:t>ПОСТАНОВЛЯЕТ:</w:t>
      </w:r>
    </w:p>
    <w:p w:rsidR="00105D67" w:rsidRPr="00105D67" w:rsidRDefault="00105D67" w:rsidP="00105D67">
      <w:pPr>
        <w:spacing w:after="0" w:line="240" w:lineRule="auto"/>
        <w:ind w:firstLine="567"/>
        <w:jc w:val="both"/>
        <w:rPr>
          <w:rFonts w:eastAsia="Times New Roman" w:cs="Times New Roman"/>
          <w:b/>
          <w:sz w:val="26"/>
          <w:szCs w:val="26"/>
          <w:lang w:eastAsia="ru-RU"/>
        </w:rPr>
      </w:pPr>
      <w:r w:rsidRPr="00105D67">
        <w:rPr>
          <w:rFonts w:eastAsia="Times New Roman" w:cs="Times New Roman"/>
          <w:b/>
          <w:sz w:val="26"/>
          <w:szCs w:val="26"/>
          <w:lang w:eastAsia="ru-RU"/>
        </w:rPr>
        <w:t xml:space="preserve">1. На основании результатов проведенной инвентаризации сведений об адресной части объектов недвижимости, расположенных на территории сельского поселения Большая Константиновка  муниципального района </w:t>
      </w:r>
      <w:proofErr w:type="spellStart"/>
      <w:r w:rsidRPr="00105D67">
        <w:rPr>
          <w:rFonts w:eastAsia="Times New Roman" w:cs="Times New Roman"/>
          <w:b/>
          <w:sz w:val="26"/>
          <w:szCs w:val="26"/>
          <w:lang w:eastAsia="ru-RU"/>
        </w:rPr>
        <w:t>Кошкинский</w:t>
      </w:r>
      <w:proofErr w:type="spellEnd"/>
      <w:r w:rsidRPr="00105D67">
        <w:rPr>
          <w:rFonts w:eastAsia="Times New Roman" w:cs="Times New Roman"/>
          <w:b/>
          <w:sz w:val="26"/>
          <w:szCs w:val="26"/>
          <w:lang w:eastAsia="ru-RU"/>
        </w:rPr>
        <w:t xml:space="preserve"> Самарской области в границах населенных пунктов:</w:t>
      </w:r>
    </w:p>
    <w:p w:rsidR="00105D67" w:rsidRPr="00105D67" w:rsidRDefault="00105D67" w:rsidP="00105D67">
      <w:pPr>
        <w:spacing w:after="0" w:line="240" w:lineRule="auto"/>
        <w:ind w:firstLine="567"/>
        <w:jc w:val="both"/>
        <w:rPr>
          <w:rFonts w:eastAsia="Times New Roman" w:cs="Times New Roman"/>
          <w:sz w:val="26"/>
          <w:szCs w:val="26"/>
          <w:lang w:eastAsia="ru-RU"/>
        </w:rPr>
      </w:pPr>
      <w:r w:rsidRPr="00105D67">
        <w:rPr>
          <w:rFonts w:eastAsia="Times New Roman" w:cs="Times New Roman"/>
          <w:b/>
          <w:sz w:val="26"/>
          <w:szCs w:val="26"/>
          <w:lang w:eastAsia="ru-RU"/>
        </w:rPr>
        <w:t xml:space="preserve">Земельному участку с кадастровым номером 63:24:0000000:968 площадью 67532 </w:t>
      </w:r>
      <w:proofErr w:type="spellStart"/>
      <w:r w:rsidRPr="00105D67">
        <w:rPr>
          <w:rFonts w:eastAsia="Times New Roman" w:cs="Times New Roman"/>
          <w:b/>
          <w:sz w:val="26"/>
          <w:szCs w:val="26"/>
          <w:lang w:eastAsia="ru-RU"/>
        </w:rPr>
        <w:t>кв.м</w:t>
      </w:r>
      <w:proofErr w:type="spellEnd"/>
      <w:r w:rsidRPr="00105D67">
        <w:rPr>
          <w:rFonts w:eastAsia="Times New Roman" w:cs="Times New Roman"/>
          <w:b/>
          <w:sz w:val="26"/>
          <w:szCs w:val="26"/>
          <w:lang w:eastAsia="ru-RU"/>
        </w:rPr>
        <w:t>. под автомобильной дорогой общего пользования присвоить адрес:</w:t>
      </w:r>
      <w:r w:rsidRPr="00105D67">
        <w:rPr>
          <w:rFonts w:eastAsia="Times New Roman" w:cs="Times New Roman"/>
          <w:sz w:val="26"/>
          <w:szCs w:val="26"/>
          <w:lang w:eastAsia="ru-RU"/>
        </w:rPr>
        <w:t xml:space="preserve"> </w:t>
      </w:r>
    </w:p>
    <w:p w:rsidR="00105D67" w:rsidRPr="00105D67" w:rsidRDefault="00105D67" w:rsidP="00105D67">
      <w:pPr>
        <w:spacing w:after="0" w:line="240" w:lineRule="auto"/>
        <w:ind w:firstLine="567"/>
        <w:jc w:val="both"/>
        <w:rPr>
          <w:rFonts w:eastAsia="Times New Roman" w:cs="Times New Roman"/>
          <w:sz w:val="26"/>
          <w:szCs w:val="26"/>
          <w:lang w:eastAsia="ru-RU"/>
        </w:rPr>
      </w:pPr>
      <w:r w:rsidRPr="00105D67">
        <w:rPr>
          <w:rFonts w:eastAsia="Times New Roman" w:cs="Times New Roman"/>
          <w:sz w:val="26"/>
          <w:szCs w:val="26"/>
        </w:rPr>
        <w:t xml:space="preserve">Российская Федерация, Самарская область, муниципальный район </w:t>
      </w:r>
      <w:proofErr w:type="spellStart"/>
      <w:r w:rsidRPr="00105D67">
        <w:rPr>
          <w:rFonts w:eastAsia="Times New Roman" w:cs="Times New Roman"/>
          <w:sz w:val="26"/>
          <w:szCs w:val="26"/>
        </w:rPr>
        <w:t>Кошкинский</w:t>
      </w:r>
      <w:proofErr w:type="spellEnd"/>
      <w:r w:rsidRPr="00105D67">
        <w:rPr>
          <w:rFonts w:eastAsia="Times New Roman" w:cs="Times New Roman"/>
          <w:sz w:val="26"/>
          <w:szCs w:val="26"/>
        </w:rPr>
        <w:t>, сельское поселение Большая Константиновка</w:t>
      </w:r>
      <w:proofErr w:type="gramStart"/>
      <w:r w:rsidRPr="00105D67">
        <w:rPr>
          <w:rFonts w:eastAsia="Times New Roman" w:cs="Times New Roman"/>
          <w:sz w:val="26"/>
          <w:szCs w:val="26"/>
        </w:rPr>
        <w:t xml:space="preserve"> </w:t>
      </w:r>
      <w:r w:rsidRPr="00105D67">
        <w:rPr>
          <w:rFonts w:eastAsia="Times New Roman" w:cs="Times New Roman"/>
          <w:sz w:val="26"/>
          <w:szCs w:val="26"/>
          <w:lang w:eastAsia="ru-RU"/>
        </w:rPr>
        <w:t>,</w:t>
      </w:r>
      <w:proofErr w:type="gramEnd"/>
      <w:r w:rsidRPr="00105D67">
        <w:rPr>
          <w:rFonts w:eastAsia="Times New Roman" w:cs="Times New Roman"/>
          <w:sz w:val="26"/>
          <w:szCs w:val="26"/>
          <w:lang w:eastAsia="ru-RU"/>
        </w:rPr>
        <w:t xml:space="preserve"> территория 63240000000, земельный участок № 968.</w:t>
      </w:r>
    </w:p>
    <w:p w:rsidR="00105D67" w:rsidRPr="00105D67" w:rsidRDefault="00105D67" w:rsidP="00105D67">
      <w:pPr>
        <w:spacing w:after="0" w:line="240" w:lineRule="auto"/>
        <w:ind w:firstLine="567"/>
        <w:jc w:val="both"/>
        <w:rPr>
          <w:rFonts w:eastAsia="Times New Roman" w:cs="Times New Roman"/>
          <w:sz w:val="26"/>
          <w:szCs w:val="26"/>
          <w:lang w:eastAsia="ru-RU"/>
        </w:rPr>
      </w:pPr>
      <w:r w:rsidRPr="00105D67">
        <w:rPr>
          <w:rFonts w:eastAsia="Times New Roman" w:cs="Times New Roman"/>
          <w:sz w:val="26"/>
          <w:szCs w:val="26"/>
          <w:lang w:eastAsia="ru-RU"/>
        </w:rPr>
        <w:t xml:space="preserve">Местоположение: Российская Федерация, Самарская область, муниципальный район </w:t>
      </w:r>
      <w:proofErr w:type="spellStart"/>
      <w:r w:rsidRPr="00105D67">
        <w:rPr>
          <w:rFonts w:eastAsia="Times New Roman" w:cs="Times New Roman"/>
          <w:sz w:val="26"/>
          <w:szCs w:val="26"/>
          <w:lang w:eastAsia="ru-RU"/>
        </w:rPr>
        <w:t>Кошкинский</w:t>
      </w:r>
      <w:proofErr w:type="spellEnd"/>
      <w:r w:rsidRPr="00105D67">
        <w:rPr>
          <w:rFonts w:eastAsia="Times New Roman" w:cs="Times New Roman"/>
          <w:sz w:val="26"/>
          <w:szCs w:val="26"/>
          <w:lang w:eastAsia="ru-RU"/>
        </w:rPr>
        <w:t>, сельское поселение Большая Константиновка</w:t>
      </w:r>
      <w:proofErr w:type="gramStart"/>
      <w:r w:rsidRPr="00105D67">
        <w:rPr>
          <w:rFonts w:eastAsia="Times New Roman" w:cs="Times New Roman"/>
          <w:sz w:val="26"/>
          <w:szCs w:val="26"/>
          <w:lang w:eastAsia="ru-RU"/>
        </w:rPr>
        <w:t xml:space="preserve"> .</w:t>
      </w:r>
      <w:proofErr w:type="gramEnd"/>
    </w:p>
    <w:p w:rsidR="00105D67" w:rsidRPr="00105D67" w:rsidRDefault="00105D67" w:rsidP="00105D67">
      <w:pPr>
        <w:spacing w:after="0" w:line="240" w:lineRule="auto"/>
        <w:ind w:firstLine="567"/>
        <w:jc w:val="both"/>
        <w:rPr>
          <w:rFonts w:eastAsia="Times New Roman" w:cs="Times New Roman"/>
          <w:sz w:val="26"/>
          <w:szCs w:val="26"/>
          <w:lang w:eastAsia="ru-RU"/>
        </w:rPr>
      </w:pPr>
    </w:p>
    <w:p w:rsidR="00105D67" w:rsidRPr="00105D67" w:rsidRDefault="00105D67" w:rsidP="00105D67">
      <w:pPr>
        <w:spacing w:after="0" w:line="240" w:lineRule="auto"/>
        <w:ind w:firstLine="567"/>
        <w:jc w:val="both"/>
        <w:rPr>
          <w:rFonts w:eastAsia="Times New Roman" w:cs="Times New Roman"/>
          <w:b/>
          <w:sz w:val="26"/>
          <w:szCs w:val="26"/>
          <w:lang w:eastAsia="ru-RU"/>
        </w:rPr>
      </w:pPr>
      <w:r w:rsidRPr="00105D67">
        <w:rPr>
          <w:rFonts w:eastAsia="Times New Roman" w:cs="Times New Roman"/>
          <w:b/>
          <w:sz w:val="26"/>
          <w:szCs w:val="26"/>
          <w:lang w:eastAsia="ru-RU"/>
        </w:rPr>
        <w:t>2. Опубликовать настоящее постановление в газете «Вестник сельского поселения Большая Константиновка »</w:t>
      </w:r>
    </w:p>
    <w:p w:rsidR="00105D67" w:rsidRPr="00105D67" w:rsidRDefault="00105D67" w:rsidP="00105D67">
      <w:pPr>
        <w:spacing w:after="0" w:line="240" w:lineRule="auto"/>
        <w:ind w:firstLine="567"/>
        <w:jc w:val="both"/>
        <w:rPr>
          <w:rFonts w:eastAsia="Times New Roman" w:cs="Times New Roman"/>
          <w:b/>
          <w:sz w:val="26"/>
          <w:szCs w:val="26"/>
          <w:lang w:eastAsia="ru-RU"/>
        </w:rPr>
      </w:pPr>
      <w:r w:rsidRPr="00105D67">
        <w:rPr>
          <w:rFonts w:eastAsia="Times New Roman" w:cs="Times New Roman"/>
          <w:b/>
          <w:sz w:val="26"/>
          <w:szCs w:val="26"/>
          <w:lang w:eastAsia="ru-RU"/>
        </w:rPr>
        <w:t>3. Настоящее постановление вступает в силу после его официального опубликования.</w:t>
      </w:r>
    </w:p>
    <w:p w:rsidR="00105D67" w:rsidRPr="00105D67" w:rsidRDefault="00105D67" w:rsidP="00105D67">
      <w:pPr>
        <w:spacing w:after="0" w:line="240" w:lineRule="auto"/>
        <w:ind w:firstLine="567"/>
        <w:jc w:val="both"/>
        <w:rPr>
          <w:rFonts w:eastAsia="Times New Roman" w:cs="Times New Roman"/>
          <w:b/>
          <w:sz w:val="26"/>
          <w:szCs w:val="26"/>
          <w:lang w:eastAsia="ru-RU"/>
        </w:rPr>
      </w:pPr>
      <w:r w:rsidRPr="00105D67">
        <w:rPr>
          <w:rFonts w:eastAsia="Times New Roman" w:cs="Times New Roman"/>
          <w:b/>
          <w:sz w:val="26"/>
          <w:szCs w:val="26"/>
          <w:lang w:eastAsia="ru-RU"/>
        </w:rPr>
        <w:t xml:space="preserve">4. </w:t>
      </w:r>
      <w:proofErr w:type="gramStart"/>
      <w:r w:rsidRPr="00105D67">
        <w:rPr>
          <w:rFonts w:eastAsia="Times New Roman" w:cs="Times New Roman"/>
          <w:b/>
          <w:sz w:val="26"/>
          <w:szCs w:val="26"/>
          <w:lang w:eastAsia="ru-RU"/>
        </w:rPr>
        <w:t>Контроль за</w:t>
      </w:r>
      <w:proofErr w:type="gramEnd"/>
      <w:r w:rsidRPr="00105D67">
        <w:rPr>
          <w:rFonts w:eastAsia="Times New Roman" w:cs="Times New Roman"/>
          <w:b/>
          <w:sz w:val="26"/>
          <w:szCs w:val="26"/>
          <w:lang w:eastAsia="ru-RU"/>
        </w:rPr>
        <w:t xml:space="preserve"> исполнением настоящего постановления возложить на главу сельского поселения Большая Константиновка  – Платонову Е.И.</w:t>
      </w:r>
    </w:p>
    <w:p w:rsidR="00105D67" w:rsidRPr="00105D67" w:rsidRDefault="00105D67" w:rsidP="00105D67">
      <w:pPr>
        <w:spacing w:after="0" w:line="240" w:lineRule="auto"/>
        <w:rPr>
          <w:rFonts w:eastAsia="Times New Roman" w:cs="Times New Roman"/>
          <w:sz w:val="26"/>
          <w:szCs w:val="26"/>
        </w:rPr>
      </w:pPr>
    </w:p>
    <w:p w:rsidR="00105D67" w:rsidRPr="00105D67" w:rsidRDefault="00105D67" w:rsidP="00105D67">
      <w:pPr>
        <w:spacing w:after="0" w:line="240" w:lineRule="auto"/>
        <w:rPr>
          <w:rFonts w:eastAsia="Times New Roman" w:cs="Times New Roman"/>
          <w:sz w:val="26"/>
          <w:szCs w:val="26"/>
        </w:rPr>
      </w:pPr>
      <w:r w:rsidRPr="00105D67">
        <w:rPr>
          <w:rFonts w:eastAsia="Times New Roman" w:cs="Times New Roman"/>
          <w:sz w:val="26"/>
          <w:szCs w:val="26"/>
        </w:rPr>
        <w:t xml:space="preserve">Глава сельского поселения Большая Константиновка </w:t>
      </w:r>
    </w:p>
    <w:p w:rsidR="00105D67" w:rsidRPr="00105D67" w:rsidRDefault="00105D67" w:rsidP="00105D67">
      <w:pPr>
        <w:spacing w:after="0" w:line="240" w:lineRule="auto"/>
        <w:rPr>
          <w:rFonts w:eastAsia="Times New Roman" w:cs="Times New Roman"/>
          <w:sz w:val="26"/>
          <w:szCs w:val="26"/>
        </w:rPr>
      </w:pPr>
      <w:r w:rsidRPr="00105D67">
        <w:rPr>
          <w:rFonts w:eastAsia="Times New Roman" w:cs="Times New Roman"/>
          <w:sz w:val="26"/>
          <w:szCs w:val="26"/>
        </w:rPr>
        <w:t xml:space="preserve">муниципального района </w:t>
      </w:r>
      <w:proofErr w:type="spellStart"/>
      <w:r w:rsidRPr="00105D67">
        <w:rPr>
          <w:rFonts w:eastAsia="Times New Roman" w:cs="Times New Roman"/>
          <w:sz w:val="26"/>
          <w:szCs w:val="26"/>
        </w:rPr>
        <w:t>Кошкинский</w:t>
      </w:r>
      <w:proofErr w:type="spellEnd"/>
    </w:p>
    <w:p w:rsidR="00105D67" w:rsidRPr="00105D67" w:rsidRDefault="00105D67" w:rsidP="00105D67">
      <w:pPr>
        <w:spacing w:after="0" w:line="240" w:lineRule="auto"/>
        <w:rPr>
          <w:rFonts w:eastAsia="Times New Roman" w:cs="Times New Roman"/>
          <w:sz w:val="26"/>
          <w:szCs w:val="26"/>
        </w:rPr>
      </w:pPr>
      <w:r w:rsidRPr="00105D67">
        <w:rPr>
          <w:rFonts w:eastAsia="Times New Roman" w:cs="Times New Roman"/>
          <w:sz w:val="26"/>
          <w:szCs w:val="26"/>
        </w:rPr>
        <w:t xml:space="preserve">Самарской области                                                                                </w:t>
      </w:r>
      <w:proofErr w:type="spellStart"/>
      <w:r w:rsidRPr="00105D67">
        <w:rPr>
          <w:rFonts w:eastAsia="Times New Roman" w:cs="Times New Roman"/>
          <w:sz w:val="26"/>
          <w:szCs w:val="26"/>
        </w:rPr>
        <w:t>Е.И.Платонова</w:t>
      </w:r>
      <w:proofErr w:type="spellEnd"/>
      <w:r w:rsidRPr="00105D67">
        <w:rPr>
          <w:rFonts w:eastAsia="Times New Roman" w:cs="Times New Roman"/>
          <w:sz w:val="26"/>
          <w:szCs w:val="26"/>
        </w:rPr>
        <w:t xml:space="preserve"> </w:t>
      </w:r>
    </w:p>
    <w:p w:rsidR="00105D67" w:rsidRPr="00105D67" w:rsidRDefault="00105D67" w:rsidP="00105D67">
      <w:pPr>
        <w:tabs>
          <w:tab w:val="left" w:pos="-2520"/>
          <w:tab w:val="left" w:pos="-2340"/>
        </w:tabs>
        <w:spacing w:after="0" w:line="312" w:lineRule="auto"/>
        <w:ind w:right="4854"/>
        <w:jc w:val="center"/>
        <w:rPr>
          <w:rFonts w:eastAsia="Times New Roman" w:cs="Times New Roman"/>
          <w:b/>
          <w:caps/>
          <w:sz w:val="24"/>
          <w:szCs w:val="24"/>
        </w:rPr>
      </w:pPr>
      <w:r w:rsidRPr="00105D67">
        <w:rPr>
          <w:rFonts w:eastAsia="Times New Roman" w:cs="Times New Roman"/>
          <w:b/>
          <w:caps/>
          <w:sz w:val="24"/>
          <w:szCs w:val="24"/>
        </w:rPr>
        <w:t>АДМИНИСТРАЦИЯ</w:t>
      </w:r>
    </w:p>
    <w:p w:rsidR="00105D67" w:rsidRPr="00105D67" w:rsidRDefault="00105D67" w:rsidP="00105D67">
      <w:pPr>
        <w:tabs>
          <w:tab w:val="left" w:pos="-2520"/>
          <w:tab w:val="left" w:pos="-2340"/>
        </w:tabs>
        <w:spacing w:after="0" w:line="312" w:lineRule="auto"/>
        <w:ind w:right="4854"/>
        <w:jc w:val="center"/>
        <w:rPr>
          <w:rFonts w:eastAsia="Times New Roman" w:cs="Times New Roman"/>
          <w:b/>
          <w:caps/>
          <w:sz w:val="24"/>
          <w:szCs w:val="24"/>
        </w:rPr>
      </w:pPr>
      <w:r w:rsidRPr="00105D67">
        <w:rPr>
          <w:rFonts w:eastAsia="Times New Roman" w:cs="Times New Roman"/>
          <w:b/>
          <w:caps/>
          <w:sz w:val="24"/>
          <w:szCs w:val="24"/>
        </w:rPr>
        <w:t>сельского поселения</w:t>
      </w:r>
    </w:p>
    <w:p w:rsidR="00105D67" w:rsidRPr="00105D67" w:rsidRDefault="00105D67" w:rsidP="00105D67">
      <w:pPr>
        <w:tabs>
          <w:tab w:val="left" w:pos="-2520"/>
          <w:tab w:val="left" w:pos="-2340"/>
        </w:tabs>
        <w:spacing w:after="0" w:line="312" w:lineRule="auto"/>
        <w:ind w:right="4854"/>
        <w:jc w:val="center"/>
        <w:rPr>
          <w:rFonts w:eastAsia="Times New Roman" w:cs="Times New Roman"/>
          <w:b/>
          <w:caps/>
          <w:sz w:val="24"/>
          <w:szCs w:val="24"/>
        </w:rPr>
      </w:pPr>
      <w:r w:rsidRPr="00105D67">
        <w:rPr>
          <w:rFonts w:eastAsia="Times New Roman" w:cs="Times New Roman"/>
          <w:b/>
          <w:caps/>
          <w:sz w:val="24"/>
          <w:szCs w:val="24"/>
        </w:rPr>
        <w:t xml:space="preserve">Большая Константиновка </w:t>
      </w:r>
    </w:p>
    <w:p w:rsidR="00105D67" w:rsidRPr="00105D67" w:rsidRDefault="00105D67" w:rsidP="00105D67">
      <w:pPr>
        <w:tabs>
          <w:tab w:val="left" w:pos="-2520"/>
          <w:tab w:val="left" w:pos="-2340"/>
        </w:tabs>
        <w:spacing w:after="0" w:line="312" w:lineRule="auto"/>
        <w:ind w:right="4854"/>
        <w:jc w:val="center"/>
        <w:rPr>
          <w:rFonts w:eastAsia="Times New Roman" w:cs="Times New Roman"/>
          <w:b/>
          <w:caps/>
          <w:sz w:val="24"/>
          <w:szCs w:val="24"/>
        </w:rPr>
      </w:pPr>
      <w:r w:rsidRPr="00105D67">
        <w:rPr>
          <w:rFonts w:eastAsia="Times New Roman" w:cs="Times New Roman"/>
          <w:b/>
          <w:caps/>
          <w:sz w:val="24"/>
          <w:szCs w:val="24"/>
        </w:rPr>
        <w:t>муниципального района кошкинский</w:t>
      </w:r>
    </w:p>
    <w:p w:rsidR="00105D67" w:rsidRPr="00105D67" w:rsidRDefault="00105D67" w:rsidP="00105D67">
      <w:pPr>
        <w:tabs>
          <w:tab w:val="left" w:pos="-2520"/>
          <w:tab w:val="left" w:pos="-2340"/>
        </w:tabs>
        <w:spacing w:after="0" w:line="312" w:lineRule="auto"/>
        <w:ind w:right="4854"/>
        <w:jc w:val="center"/>
        <w:rPr>
          <w:rFonts w:eastAsia="Times New Roman" w:cs="Times New Roman"/>
          <w:b/>
          <w:spacing w:val="20"/>
          <w:sz w:val="36"/>
          <w:szCs w:val="36"/>
        </w:rPr>
      </w:pPr>
      <w:r w:rsidRPr="00105D67">
        <w:rPr>
          <w:rFonts w:eastAsia="Times New Roman" w:cs="Times New Roman"/>
          <w:b/>
          <w:caps/>
          <w:sz w:val="24"/>
          <w:szCs w:val="24"/>
        </w:rPr>
        <w:t>самарской области</w:t>
      </w:r>
    </w:p>
    <w:p w:rsidR="00105D67" w:rsidRPr="00105D67" w:rsidRDefault="00105D67" w:rsidP="00105D67">
      <w:pPr>
        <w:tabs>
          <w:tab w:val="left" w:pos="-2520"/>
          <w:tab w:val="left" w:pos="-2340"/>
        </w:tabs>
        <w:spacing w:after="0" w:line="312" w:lineRule="auto"/>
        <w:ind w:right="4854"/>
        <w:jc w:val="center"/>
        <w:rPr>
          <w:rFonts w:eastAsia="Times New Roman" w:cs="Times New Roman"/>
          <w:sz w:val="24"/>
          <w:szCs w:val="24"/>
        </w:rPr>
      </w:pPr>
      <w:r w:rsidRPr="00105D67">
        <w:rPr>
          <w:rFonts w:eastAsia="Times New Roman" w:cs="Times New Roman"/>
          <w:b/>
          <w:spacing w:val="20"/>
          <w:sz w:val="36"/>
          <w:szCs w:val="36"/>
        </w:rPr>
        <w:t>ПОСТАНОВЛЕНИЕ</w:t>
      </w:r>
    </w:p>
    <w:tbl>
      <w:tblPr>
        <w:tblW w:w="0" w:type="auto"/>
        <w:tblLayout w:type="fixed"/>
        <w:tblLook w:val="0000" w:firstRow="0" w:lastRow="0" w:firstColumn="0" w:lastColumn="0" w:noHBand="0" w:noVBand="0"/>
      </w:tblPr>
      <w:tblGrid>
        <w:gridCol w:w="648"/>
        <w:gridCol w:w="2520"/>
        <w:gridCol w:w="540"/>
        <w:gridCol w:w="912"/>
      </w:tblGrid>
      <w:tr w:rsidR="00105D67" w:rsidRPr="00105D67" w:rsidTr="00E10FFA">
        <w:tc>
          <w:tcPr>
            <w:tcW w:w="648" w:type="dxa"/>
            <w:shd w:val="clear" w:color="auto" w:fill="auto"/>
            <w:vAlign w:val="center"/>
          </w:tcPr>
          <w:p w:rsidR="00105D67" w:rsidRPr="00105D67" w:rsidRDefault="00105D67" w:rsidP="00105D67">
            <w:pPr>
              <w:tabs>
                <w:tab w:val="left" w:pos="-2520"/>
                <w:tab w:val="left" w:pos="-2340"/>
              </w:tabs>
              <w:snapToGrid w:val="0"/>
              <w:spacing w:after="0" w:line="100" w:lineRule="atLeast"/>
              <w:ind w:right="-164"/>
              <w:rPr>
                <w:rFonts w:eastAsia="Times New Roman" w:cs="Times New Roman"/>
                <w:sz w:val="26"/>
                <w:szCs w:val="26"/>
              </w:rPr>
            </w:pPr>
            <w:r w:rsidRPr="00105D67">
              <w:rPr>
                <w:rFonts w:eastAsia="Times New Roman" w:cs="Times New Roman"/>
                <w:sz w:val="26"/>
                <w:szCs w:val="26"/>
              </w:rPr>
              <w:t xml:space="preserve">   от</w:t>
            </w:r>
          </w:p>
        </w:tc>
        <w:tc>
          <w:tcPr>
            <w:tcW w:w="2520" w:type="dxa"/>
            <w:tcBorders>
              <w:bottom w:val="single" w:sz="4" w:space="0" w:color="000000"/>
            </w:tcBorders>
            <w:shd w:val="clear" w:color="auto" w:fill="auto"/>
            <w:vAlign w:val="center"/>
          </w:tcPr>
          <w:p w:rsidR="00105D67" w:rsidRPr="00105D67" w:rsidRDefault="00105D67" w:rsidP="00105D67">
            <w:pPr>
              <w:tabs>
                <w:tab w:val="left" w:pos="-2520"/>
                <w:tab w:val="left" w:pos="-2340"/>
              </w:tabs>
              <w:snapToGrid w:val="0"/>
              <w:spacing w:after="0" w:line="100" w:lineRule="atLeast"/>
              <w:ind w:right="-164"/>
              <w:jc w:val="center"/>
              <w:rPr>
                <w:rFonts w:eastAsia="Times New Roman" w:cs="Times New Roman"/>
                <w:sz w:val="26"/>
                <w:szCs w:val="26"/>
              </w:rPr>
            </w:pPr>
            <w:r w:rsidRPr="00105D67">
              <w:rPr>
                <w:rFonts w:eastAsia="Times New Roman" w:cs="Times New Roman"/>
                <w:sz w:val="26"/>
                <w:szCs w:val="26"/>
              </w:rPr>
              <w:t>06.03.2026  года</w:t>
            </w:r>
          </w:p>
        </w:tc>
        <w:tc>
          <w:tcPr>
            <w:tcW w:w="540" w:type="dxa"/>
            <w:shd w:val="clear" w:color="auto" w:fill="auto"/>
            <w:vAlign w:val="center"/>
          </w:tcPr>
          <w:p w:rsidR="00105D67" w:rsidRPr="00105D67" w:rsidRDefault="00105D67" w:rsidP="00105D67">
            <w:pPr>
              <w:tabs>
                <w:tab w:val="left" w:pos="-2520"/>
                <w:tab w:val="left" w:pos="-2340"/>
              </w:tabs>
              <w:snapToGrid w:val="0"/>
              <w:spacing w:after="0" w:line="100" w:lineRule="atLeast"/>
              <w:ind w:right="-164"/>
              <w:rPr>
                <w:rFonts w:eastAsia="Times New Roman" w:cs="Times New Roman"/>
                <w:sz w:val="26"/>
                <w:szCs w:val="26"/>
              </w:rPr>
            </w:pPr>
            <w:r w:rsidRPr="00105D67">
              <w:rPr>
                <w:rFonts w:eastAsia="Times New Roman" w:cs="Times New Roman"/>
                <w:sz w:val="26"/>
                <w:szCs w:val="26"/>
              </w:rPr>
              <w:t xml:space="preserve"> №</w:t>
            </w:r>
          </w:p>
        </w:tc>
        <w:tc>
          <w:tcPr>
            <w:tcW w:w="912" w:type="dxa"/>
            <w:tcBorders>
              <w:bottom w:val="single" w:sz="4" w:space="0" w:color="000000"/>
            </w:tcBorders>
            <w:shd w:val="clear" w:color="auto" w:fill="auto"/>
            <w:vAlign w:val="center"/>
          </w:tcPr>
          <w:p w:rsidR="00105D67" w:rsidRPr="00105D67" w:rsidRDefault="00105D67" w:rsidP="00105D67">
            <w:pPr>
              <w:tabs>
                <w:tab w:val="left" w:pos="-2520"/>
                <w:tab w:val="left" w:pos="-2340"/>
              </w:tabs>
              <w:snapToGrid w:val="0"/>
              <w:spacing w:after="0" w:line="100" w:lineRule="atLeast"/>
              <w:ind w:right="-164"/>
              <w:jc w:val="center"/>
              <w:rPr>
                <w:rFonts w:eastAsia="Times New Roman" w:cs="Times New Roman"/>
                <w:sz w:val="26"/>
                <w:szCs w:val="26"/>
              </w:rPr>
            </w:pPr>
            <w:r w:rsidRPr="00105D67">
              <w:rPr>
                <w:rFonts w:eastAsia="Times New Roman" w:cs="Times New Roman"/>
                <w:sz w:val="26"/>
                <w:szCs w:val="26"/>
              </w:rPr>
              <w:t>9</w:t>
            </w:r>
          </w:p>
        </w:tc>
      </w:tr>
    </w:tbl>
    <w:p w:rsidR="00105D67" w:rsidRPr="00105D67" w:rsidRDefault="00105D67" w:rsidP="00105D67">
      <w:pPr>
        <w:tabs>
          <w:tab w:val="left" w:pos="-2520"/>
          <w:tab w:val="left" w:pos="-2340"/>
        </w:tabs>
        <w:spacing w:after="0" w:line="240" w:lineRule="auto"/>
        <w:ind w:right="4845" w:firstLine="750"/>
        <w:rPr>
          <w:rFonts w:eastAsia="Times New Roman" w:cs="Times New Roman"/>
          <w:sz w:val="24"/>
          <w:szCs w:val="24"/>
        </w:rPr>
      </w:pPr>
    </w:p>
    <w:p w:rsidR="00105D67" w:rsidRPr="00105D67" w:rsidRDefault="00105D67" w:rsidP="00105D67">
      <w:pPr>
        <w:tabs>
          <w:tab w:val="left" w:pos="-2520"/>
          <w:tab w:val="left" w:pos="-2340"/>
        </w:tabs>
        <w:spacing w:after="0" w:line="240" w:lineRule="auto"/>
        <w:ind w:right="4855"/>
        <w:jc w:val="center"/>
        <w:rPr>
          <w:rFonts w:eastAsia="Times New Roman" w:cs="Times New Roman"/>
          <w:sz w:val="24"/>
          <w:szCs w:val="24"/>
        </w:rPr>
      </w:pPr>
      <w:proofErr w:type="gramStart"/>
      <w:r w:rsidRPr="00105D67">
        <w:rPr>
          <w:rFonts w:eastAsia="Times New Roman" w:cs="Times New Roman"/>
          <w:szCs w:val="28"/>
        </w:rPr>
        <w:t>с</w:t>
      </w:r>
      <w:proofErr w:type="gramEnd"/>
      <w:r w:rsidRPr="00105D67">
        <w:rPr>
          <w:rFonts w:eastAsia="Times New Roman" w:cs="Times New Roman"/>
          <w:szCs w:val="28"/>
        </w:rPr>
        <w:t xml:space="preserve">.  Большая Константиновка </w:t>
      </w:r>
    </w:p>
    <w:tbl>
      <w:tblPr>
        <w:tblpPr w:leftFromText="180" w:rightFromText="180" w:vertAnchor="text" w:horzAnchor="margin" w:tblpY="39"/>
        <w:tblW w:w="0" w:type="auto"/>
        <w:tblLook w:val="01E0" w:firstRow="1" w:lastRow="1" w:firstColumn="1" w:lastColumn="1" w:noHBand="0" w:noVBand="0"/>
      </w:tblPr>
      <w:tblGrid>
        <w:gridCol w:w="5545"/>
      </w:tblGrid>
      <w:tr w:rsidR="00105D67" w:rsidRPr="00105D67" w:rsidTr="00E10FFA">
        <w:trPr>
          <w:trHeight w:val="709"/>
        </w:trPr>
        <w:tc>
          <w:tcPr>
            <w:tcW w:w="5545" w:type="dxa"/>
          </w:tcPr>
          <w:p w:rsidR="00105D67" w:rsidRPr="00105D67" w:rsidRDefault="00105D67" w:rsidP="00105D67">
            <w:pPr>
              <w:spacing w:after="0" w:line="240" w:lineRule="auto"/>
              <w:jc w:val="center"/>
              <w:rPr>
                <w:rFonts w:eastAsia="Times New Roman" w:cs="Times New Roman"/>
                <w:sz w:val="26"/>
                <w:szCs w:val="26"/>
                <w:lang w:eastAsia="ru-RU"/>
              </w:rPr>
            </w:pPr>
          </w:p>
        </w:tc>
      </w:tr>
    </w:tbl>
    <w:p w:rsidR="00105D67" w:rsidRPr="00105D67" w:rsidRDefault="00105D67" w:rsidP="00105D67">
      <w:pPr>
        <w:spacing w:before="100" w:beforeAutospacing="1" w:after="100" w:afterAutospacing="1" w:line="240" w:lineRule="auto"/>
        <w:jc w:val="both"/>
        <w:rPr>
          <w:rFonts w:eastAsia="Times New Roman" w:cs="Times New Roman"/>
          <w:szCs w:val="28"/>
        </w:rPr>
      </w:pPr>
    </w:p>
    <w:p w:rsidR="00105D67" w:rsidRPr="00105D67" w:rsidRDefault="00105D67" w:rsidP="00105D67">
      <w:pPr>
        <w:spacing w:before="100" w:beforeAutospacing="1" w:after="100" w:afterAutospacing="1" w:line="240" w:lineRule="auto"/>
        <w:jc w:val="both"/>
        <w:rPr>
          <w:rFonts w:eastAsia="Times New Roman" w:cs="Times New Roman"/>
          <w:szCs w:val="28"/>
        </w:rPr>
      </w:pPr>
    </w:p>
    <w:p w:rsidR="00105D67" w:rsidRPr="00105D67" w:rsidRDefault="00105D67" w:rsidP="00105D67">
      <w:pPr>
        <w:spacing w:before="100" w:beforeAutospacing="1" w:after="100" w:afterAutospacing="1" w:line="240" w:lineRule="auto"/>
        <w:jc w:val="both"/>
        <w:rPr>
          <w:rFonts w:eastAsia="Times New Roman" w:cs="Times New Roman"/>
          <w:b/>
          <w:szCs w:val="28"/>
          <w:lang w:eastAsia="ru-RU"/>
        </w:rPr>
      </w:pPr>
      <w:r w:rsidRPr="00105D67">
        <w:rPr>
          <w:rFonts w:eastAsia="Times New Roman" w:cs="Times New Roman"/>
          <w:b/>
          <w:szCs w:val="28"/>
          <w:lang w:eastAsia="ru-RU"/>
        </w:rPr>
        <w:t xml:space="preserve">«Об определении мест, предназначенных для выгула домашних животных на территории сельского поселения  Большая Константиновка  муниципального района </w:t>
      </w:r>
      <w:proofErr w:type="spellStart"/>
      <w:r w:rsidRPr="00105D67">
        <w:rPr>
          <w:rFonts w:eastAsia="Times New Roman" w:cs="Times New Roman"/>
          <w:b/>
          <w:szCs w:val="28"/>
          <w:lang w:eastAsia="ru-RU"/>
        </w:rPr>
        <w:t>Кошкинский</w:t>
      </w:r>
      <w:proofErr w:type="spellEnd"/>
      <w:r w:rsidRPr="00105D67">
        <w:rPr>
          <w:rFonts w:eastAsia="Times New Roman" w:cs="Times New Roman"/>
          <w:b/>
          <w:szCs w:val="28"/>
          <w:lang w:eastAsia="ru-RU"/>
        </w:rPr>
        <w:t xml:space="preserve">  Самарской области»</w:t>
      </w:r>
    </w:p>
    <w:p w:rsidR="00105D67" w:rsidRPr="00105D67" w:rsidRDefault="00105D67" w:rsidP="00105D67">
      <w:pPr>
        <w:spacing w:before="100" w:beforeAutospacing="1" w:after="100" w:afterAutospacing="1" w:line="240" w:lineRule="auto"/>
        <w:jc w:val="both"/>
        <w:outlineLvl w:val="0"/>
        <w:rPr>
          <w:rFonts w:eastAsia="Times New Roman" w:cs="Times New Roman"/>
          <w:bCs/>
          <w:kern w:val="36"/>
          <w:szCs w:val="28"/>
          <w:lang w:eastAsia="ru-RU"/>
        </w:rPr>
      </w:pPr>
      <w:r w:rsidRPr="00105D67">
        <w:rPr>
          <w:rFonts w:eastAsia="Times New Roman" w:cs="Times New Roman"/>
          <w:bCs/>
          <w:kern w:val="36"/>
          <w:sz w:val="24"/>
          <w:szCs w:val="24"/>
          <w:lang w:eastAsia="ru-RU"/>
        </w:rPr>
        <w:t> </w:t>
      </w:r>
      <w:proofErr w:type="gramStart"/>
      <w:r w:rsidRPr="00105D67">
        <w:rPr>
          <w:rFonts w:eastAsia="Times New Roman" w:cs="Times New Roman"/>
          <w:bCs/>
          <w:kern w:val="36"/>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ч.8 ст.13  Федерального  закона от 27.12.2018 № 489-ФЗ «Об ответственном обращении с животными и о внесении изменений в отдельные законодательные акты Российской Федерации», Постановлением Правительства Самарской области  № 198 от 16.03.2023 г</w:t>
      </w:r>
      <w:r w:rsidRPr="00105D67">
        <w:rPr>
          <w:rFonts w:eastAsia="Times New Roman" w:cs="Times New Roman"/>
          <w:sz w:val="24"/>
          <w:szCs w:val="24"/>
        </w:rPr>
        <w:t xml:space="preserve"> </w:t>
      </w:r>
      <w:r w:rsidRPr="00105D67">
        <w:rPr>
          <w:rFonts w:eastAsia="Times New Roman" w:cs="Times New Roman"/>
          <w:bCs/>
          <w:kern w:val="36"/>
          <w:szCs w:val="28"/>
          <w:lang w:eastAsia="ru-RU"/>
        </w:rPr>
        <w:t>«Об утверждении дополнительных требований к содержанию домашних животных, в том числе</w:t>
      </w:r>
      <w:proofErr w:type="gramEnd"/>
      <w:r w:rsidRPr="00105D67">
        <w:rPr>
          <w:rFonts w:eastAsia="Times New Roman" w:cs="Times New Roman"/>
          <w:bCs/>
          <w:kern w:val="36"/>
          <w:szCs w:val="28"/>
          <w:lang w:eastAsia="ru-RU"/>
        </w:rPr>
        <w:t xml:space="preserve"> к их выгулу, на территории Самарской области и о признании утратившими силу отдельных постановлений Правительства Самарской </w:t>
      </w:r>
      <w:proofErr w:type="spellStart"/>
      <w:r w:rsidRPr="00105D67">
        <w:rPr>
          <w:rFonts w:eastAsia="Times New Roman" w:cs="Times New Roman"/>
          <w:bCs/>
          <w:kern w:val="36"/>
          <w:szCs w:val="28"/>
          <w:lang w:eastAsia="ru-RU"/>
        </w:rPr>
        <w:t>области»</w:t>
      </w:r>
      <w:proofErr w:type="gramStart"/>
      <w:r w:rsidRPr="00105D67">
        <w:rPr>
          <w:rFonts w:eastAsia="Times New Roman" w:cs="Times New Roman"/>
          <w:bCs/>
          <w:iCs/>
          <w:kern w:val="36"/>
          <w:szCs w:val="28"/>
          <w:lang w:eastAsia="ru-RU"/>
        </w:rPr>
        <w:t>,</w:t>
      </w:r>
      <w:r w:rsidRPr="00105D67">
        <w:rPr>
          <w:rFonts w:eastAsia="Times New Roman" w:cs="Times New Roman"/>
          <w:bCs/>
          <w:kern w:val="36"/>
          <w:szCs w:val="28"/>
          <w:lang w:eastAsia="ru-RU"/>
        </w:rPr>
        <w:t>У</w:t>
      </w:r>
      <w:proofErr w:type="gramEnd"/>
      <w:r w:rsidRPr="00105D67">
        <w:rPr>
          <w:rFonts w:eastAsia="Times New Roman" w:cs="Times New Roman"/>
          <w:bCs/>
          <w:kern w:val="36"/>
          <w:szCs w:val="28"/>
          <w:lang w:eastAsia="ru-RU"/>
        </w:rPr>
        <w:t>ставом</w:t>
      </w:r>
      <w:proofErr w:type="spellEnd"/>
      <w:r w:rsidRPr="00105D67">
        <w:rPr>
          <w:rFonts w:eastAsia="Times New Roman" w:cs="Times New Roman"/>
          <w:bCs/>
          <w:kern w:val="36"/>
          <w:szCs w:val="28"/>
          <w:lang w:eastAsia="ru-RU"/>
        </w:rPr>
        <w:t xml:space="preserve"> сельского  поселения Большая Константиновка  муниципального района </w:t>
      </w:r>
      <w:proofErr w:type="spellStart"/>
      <w:r w:rsidRPr="00105D67">
        <w:rPr>
          <w:rFonts w:eastAsia="Times New Roman" w:cs="Times New Roman"/>
          <w:bCs/>
          <w:kern w:val="36"/>
          <w:szCs w:val="28"/>
          <w:lang w:eastAsia="ru-RU"/>
        </w:rPr>
        <w:t>Кошкинский</w:t>
      </w:r>
      <w:proofErr w:type="spellEnd"/>
      <w:r w:rsidRPr="00105D67">
        <w:rPr>
          <w:rFonts w:eastAsia="Times New Roman" w:cs="Times New Roman"/>
          <w:bCs/>
          <w:kern w:val="36"/>
          <w:szCs w:val="28"/>
          <w:lang w:eastAsia="ru-RU"/>
        </w:rPr>
        <w:t xml:space="preserve">  Самарской области, администрация сельского поселения Большая Константиновка  муниципального района </w:t>
      </w:r>
      <w:proofErr w:type="spellStart"/>
      <w:r w:rsidRPr="00105D67">
        <w:rPr>
          <w:rFonts w:eastAsia="Times New Roman" w:cs="Times New Roman"/>
          <w:bCs/>
          <w:kern w:val="36"/>
          <w:szCs w:val="28"/>
          <w:lang w:eastAsia="ru-RU"/>
        </w:rPr>
        <w:t>Кошкинский</w:t>
      </w:r>
      <w:proofErr w:type="spellEnd"/>
      <w:r w:rsidRPr="00105D67">
        <w:rPr>
          <w:rFonts w:eastAsia="Times New Roman" w:cs="Times New Roman"/>
          <w:bCs/>
          <w:kern w:val="36"/>
          <w:szCs w:val="28"/>
          <w:lang w:eastAsia="ru-RU"/>
        </w:rPr>
        <w:t xml:space="preserve"> Самарской  области</w:t>
      </w:r>
    </w:p>
    <w:p w:rsidR="00105D67" w:rsidRPr="00105D67" w:rsidRDefault="00105D67" w:rsidP="00105D67">
      <w:pPr>
        <w:jc w:val="both"/>
        <w:rPr>
          <w:rFonts w:eastAsia="Calibri" w:cs="Times New Roman"/>
          <w:b/>
          <w:szCs w:val="28"/>
          <w:lang w:eastAsia="ru-RU"/>
        </w:rPr>
      </w:pPr>
      <w:r w:rsidRPr="00105D67">
        <w:rPr>
          <w:rFonts w:eastAsia="Times New Roman" w:cs="Times New Roman"/>
          <w:b/>
          <w:szCs w:val="28"/>
          <w:lang w:eastAsia="ru-RU"/>
        </w:rPr>
        <w:t xml:space="preserve">                                             ПОСТАНОВЛЯЕТ</w:t>
      </w:r>
      <w:r w:rsidRPr="00105D67">
        <w:rPr>
          <w:rFonts w:eastAsia="Calibri" w:cs="Times New Roman"/>
          <w:b/>
          <w:szCs w:val="28"/>
          <w:lang w:eastAsia="ru-RU"/>
        </w:rPr>
        <w:t>:</w:t>
      </w:r>
    </w:p>
    <w:p w:rsidR="00105D67" w:rsidRPr="00105D67" w:rsidRDefault="00105D67" w:rsidP="00105D67">
      <w:pPr>
        <w:jc w:val="both"/>
        <w:rPr>
          <w:rFonts w:eastAsia="Times New Roman" w:cs="Times New Roman"/>
          <w:szCs w:val="28"/>
          <w:lang w:eastAsia="ru-RU"/>
        </w:rPr>
      </w:pPr>
      <w:r w:rsidRPr="00105D67">
        <w:rPr>
          <w:rFonts w:eastAsia="Times New Roman" w:cs="Times New Roman"/>
          <w:szCs w:val="28"/>
          <w:lang w:eastAsia="ru-RU"/>
        </w:rPr>
        <w:t xml:space="preserve">1. Определить следующие территории для выгула домашних животных на территории сельского  поселения  </w:t>
      </w:r>
      <w:r w:rsidRPr="00105D67">
        <w:rPr>
          <w:rFonts w:eastAsia="Times New Roman" w:cs="Times New Roman"/>
          <w:bCs/>
          <w:kern w:val="36"/>
          <w:szCs w:val="28"/>
          <w:lang w:eastAsia="ru-RU"/>
        </w:rPr>
        <w:t xml:space="preserve">Большая Константиновка  </w:t>
      </w:r>
      <w:r w:rsidRPr="00105D67">
        <w:rPr>
          <w:rFonts w:eastAsia="Times New Roman" w:cs="Times New Roman"/>
          <w:szCs w:val="28"/>
          <w:lang w:eastAsia="ru-RU"/>
        </w:rPr>
        <w:t xml:space="preserve">муниципального района </w:t>
      </w:r>
      <w:proofErr w:type="spellStart"/>
      <w:r w:rsidRPr="00105D67">
        <w:rPr>
          <w:rFonts w:eastAsia="Times New Roman" w:cs="Times New Roman"/>
          <w:bCs/>
          <w:kern w:val="36"/>
          <w:szCs w:val="28"/>
          <w:lang w:eastAsia="ru-RU"/>
        </w:rPr>
        <w:t>Кошкинский</w:t>
      </w:r>
      <w:proofErr w:type="spellEnd"/>
      <w:r w:rsidRPr="00105D67">
        <w:rPr>
          <w:rFonts w:eastAsia="Times New Roman" w:cs="Times New Roman"/>
          <w:bCs/>
          <w:kern w:val="36"/>
          <w:szCs w:val="28"/>
          <w:lang w:eastAsia="ru-RU"/>
        </w:rPr>
        <w:t xml:space="preserve">  </w:t>
      </w:r>
      <w:r w:rsidRPr="00105D67">
        <w:rPr>
          <w:rFonts w:eastAsia="Times New Roman" w:cs="Times New Roman"/>
          <w:szCs w:val="28"/>
          <w:lang w:eastAsia="ru-RU"/>
        </w:rPr>
        <w:t>Самарской области:</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xml:space="preserve">— с. </w:t>
      </w:r>
      <w:r w:rsidRPr="00105D67">
        <w:rPr>
          <w:rFonts w:eastAsia="Times New Roman" w:cs="Times New Roman"/>
          <w:bCs/>
          <w:kern w:val="36"/>
          <w:szCs w:val="28"/>
          <w:lang w:eastAsia="ru-RU"/>
        </w:rPr>
        <w:t>Большая Константиновка</w:t>
      </w:r>
      <w:proofErr w:type="gramStart"/>
      <w:r w:rsidRPr="00105D67">
        <w:rPr>
          <w:rFonts w:eastAsia="Times New Roman" w:cs="Times New Roman"/>
          <w:bCs/>
          <w:kern w:val="36"/>
          <w:szCs w:val="28"/>
          <w:lang w:eastAsia="ru-RU"/>
        </w:rPr>
        <w:t xml:space="preserve">  </w:t>
      </w:r>
      <w:r w:rsidRPr="00105D67">
        <w:rPr>
          <w:rFonts w:eastAsia="Times New Roman" w:cs="Times New Roman"/>
          <w:szCs w:val="28"/>
          <w:lang w:eastAsia="ru-RU"/>
        </w:rPr>
        <w:t>,</w:t>
      </w:r>
      <w:proofErr w:type="gramEnd"/>
      <w:r w:rsidRPr="00105D67">
        <w:rPr>
          <w:rFonts w:eastAsia="Times New Roman" w:cs="Times New Roman"/>
          <w:szCs w:val="28"/>
          <w:lang w:eastAsia="ru-RU"/>
        </w:rPr>
        <w:t xml:space="preserve"> территория зоны естественной растительности, расположенная за  домами по  ул. Озерная ;</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xml:space="preserve">— с. Новый </w:t>
      </w:r>
      <w:proofErr w:type="spellStart"/>
      <w:r w:rsidRPr="00105D67">
        <w:rPr>
          <w:rFonts w:eastAsia="Times New Roman" w:cs="Times New Roman"/>
          <w:szCs w:val="28"/>
          <w:lang w:eastAsia="ru-RU"/>
        </w:rPr>
        <w:t>Колмаюр</w:t>
      </w:r>
      <w:proofErr w:type="spellEnd"/>
      <w:proofErr w:type="gramStart"/>
      <w:r w:rsidRPr="00105D67">
        <w:rPr>
          <w:rFonts w:eastAsia="Times New Roman" w:cs="Times New Roman"/>
          <w:szCs w:val="28"/>
          <w:lang w:eastAsia="ru-RU"/>
        </w:rPr>
        <w:t xml:space="preserve"> ,</w:t>
      </w:r>
      <w:proofErr w:type="gramEnd"/>
      <w:r w:rsidRPr="00105D67">
        <w:rPr>
          <w:rFonts w:eastAsia="Times New Roman" w:cs="Times New Roman"/>
          <w:szCs w:val="28"/>
          <w:lang w:eastAsia="ru-RU"/>
        </w:rPr>
        <w:t xml:space="preserve"> территория зоны естественной растительности за домами   по ул. Новая; территория зоны естественной растительности  за домами по  ул. Школьная ;  территория зоны естественной растительности  за домами  по  ул. Больничная;</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поселок Алексеевка</w:t>
      </w:r>
      <w:proofErr w:type="gramStart"/>
      <w:r w:rsidRPr="00105D67">
        <w:rPr>
          <w:rFonts w:eastAsia="Times New Roman" w:cs="Times New Roman"/>
          <w:szCs w:val="28"/>
          <w:lang w:eastAsia="ru-RU"/>
        </w:rPr>
        <w:t xml:space="preserve"> ,</w:t>
      </w:r>
      <w:proofErr w:type="gramEnd"/>
      <w:r w:rsidRPr="00105D67">
        <w:rPr>
          <w:rFonts w:eastAsia="Times New Roman" w:cs="Times New Roman"/>
          <w:szCs w:val="28"/>
          <w:lang w:eastAsia="ru-RU"/>
        </w:rPr>
        <w:t>территория зоны естественной растительности за домами по ул. Полевая; территория зоны естественной растительности за домами по ул.  Лесная.</w:t>
      </w:r>
    </w:p>
    <w:p w:rsidR="00105D67" w:rsidRPr="00105D67" w:rsidRDefault="00105D67" w:rsidP="00105D67">
      <w:pPr>
        <w:spacing w:after="0" w:line="240" w:lineRule="auto"/>
        <w:ind w:firstLine="284"/>
        <w:jc w:val="both"/>
        <w:rPr>
          <w:rFonts w:eastAsia="Times New Roman" w:cs="Times New Roman"/>
          <w:b/>
          <w:bCs/>
          <w:szCs w:val="28"/>
          <w:lang w:eastAsia="ru-RU"/>
        </w:rPr>
      </w:pPr>
      <w:r w:rsidRPr="00105D67">
        <w:rPr>
          <w:rFonts w:eastAsia="Times New Roman" w:cs="Times New Roman"/>
          <w:b/>
          <w:bCs/>
          <w:szCs w:val="28"/>
          <w:lang w:eastAsia="ru-RU"/>
        </w:rPr>
        <w:t> </w:t>
      </w:r>
    </w:p>
    <w:p w:rsidR="00105D67" w:rsidRPr="00105D67" w:rsidRDefault="00105D67" w:rsidP="00105D67">
      <w:pPr>
        <w:spacing w:after="0" w:line="240" w:lineRule="auto"/>
        <w:ind w:firstLine="284"/>
        <w:jc w:val="both"/>
        <w:rPr>
          <w:rFonts w:eastAsia="Times New Roman" w:cs="Times New Roman"/>
          <w:szCs w:val="28"/>
          <w:lang w:eastAsia="ru-RU"/>
        </w:rPr>
      </w:pPr>
    </w:p>
    <w:p w:rsidR="00105D67" w:rsidRPr="00105D67" w:rsidRDefault="00105D67" w:rsidP="00105D67">
      <w:pPr>
        <w:jc w:val="both"/>
        <w:rPr>
          <w:rFonts w:eastAsia="Times New Roman" w:cs="Times New Roman"/>
          <w:szCs w:val="28"/>
          <w:lang w:eastAsia="ru-RU"/>
        </w:rPr>
      </w:pPr>
      <w:r w:rsidRPr="00105D67">
        <w:rPr>
          <w:rFonts w:eastAsia="Times New Roman" w:cs="Times New Roman"/>
          <w:szCs w:val="28"/>
          <w:lang w:eastAsia="ru-RU"/>
        </w:rPr>
        <w:t xml:space="preserve">2. Появление с домашними животными </w:t>
      </w:r>
      <w:r w:rsidRPr="00105D67">
        <w:rPr>
          <w:rFonts w:eastAsia="Times New Roman" w:cs="Times New Roman"/>
          <w:b/>
          <w:bCs/>
          <w:szCs w:val="28"/>
          <w:lang w:eastAsia="ru-RU"/>
        </w:rPr>
        <w:t>запрещается:</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b/>
          <w:bCs/>
          <w:szCs w:val="28"/>
          <w:lang w:eastAsia="ru-RU"/>
        </w:rPr>
        <w:t> </w:t>
      </w:r>
      <w:r w:rsidRPr="00105D67">
        <w:rPr>
          <w:rFonts w:eastAsia="Times New Roman" w:cs="Times New Roman"/>
          <w:szCs w:val="28"/>
          <w:lang w:eastAsia="ru-RU"/>
        </w:rPr>
        <w:t>— на детских спортивных площадках;</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xml:space="preserve">— </w:t>
      </w:r>
      <w:proofErr w:type="gramStart"/>
      <w:r w:rsidRPr="00105D67">
        <w:rPr>
          <w:rFonts w:eastAsia="Times New Roman" w:cs="Times New Roman"/>
          <w:szCs w:val="28"/>
          <w:lang w:eastAsia="ru-RU"/>
        </w:rPr>
        <w:t>местах</w:t>
      </w:r>
      <w:proofErr w:type="gramEnd"/>
      <w:r w:rsidRPr="00105D67">
        <w:rPr>
          <w:rFonts w:eastAsia="Times New Roman" w:cs="Times New Roman"/>
          <w:szCs w:val="28"/>
          <w:lang w:eastAsia="ru-RU"/>
        </w:rPr>
        <w:t xml:space="preserve"> массового отдыха;</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на территориях детских, образовательных и лечебных учреждений;</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на территориях, прилегающих к объектам культуры;</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lastRenderedPageBreak/>
        <w:t>— в организациях общественного питания, магазинах, кроме специализированных объектов для совместного с животными посещения.</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Действие настоящего пункта не распространяется на собак-поводырей.</w:t>
      </w: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w:t>
      </w:r>
    </w:p>
    <w:p w:rsidR="00105D67" w:rsidRPr="00105D67" w:rsidRDefault="00105D67" w:rsidP="00105D67">
      <w:pPr>
        <w:rPr>
          <w:rFonts w:eastAsia="Times New Roman" w:cs="Times New Roman"/>
          <w:szCs w:val="28"/>
          <w:lang w:eastAsia="ru-RU"/>
        </w:rPr>
      </w:pPr>
      <w:r w:rsidRPr="00105D67">
        <w:rPr>
          <w:rFonts w:eastAsia="Times New Roman" w:cs="Times New Roman"/>
          <w:szCs w:val="28"/>
          <w:lang w:eastAsia="ru-RU"/>
        </w:rPr>
        <w:t>3. Выгул домашних животных допускается только под присмотром их владельцев.</w:t>
      </w:r>
    </w:p>
    <w:p w:rsidR="00105D67" w:rsidRPr="00105D67" w:rsidRDefault="00105D67" w:rsidP="00105D67">
      <w:pPr>
        <w:spacing w:after="0" w:line="240" w:lineRule="auto"/>
        <w:ind w:firstLine="284"/>
        <w:jc w:val="both"/>
        <w:rPr>
          <w:rFonts w:eastAsia="Times New Roman" w:cs="Times New Roman"/>
          <w:b/>
          <w:bCs/>
          <w:szCs w:val="28"/>
          <w:lang w:eastAsia="ru-RU"/>
        </w:rPr>
      </w:pPr>
      <w:r w:rsidRPr="00105D67">
        <w:rPr>
          <w:rFonts w:eastAsia="Times New Roman" w:cs="Times New Roman"/>
          <w:szCs w:val="28"/>
          <w:lang w:eastAsia="ru-RU"/>
        </w:rPr>
        <w:t> Выгул собак на специально отведенных местах допускается без намордника и поводка.</w:t>
      </w:r>
      <w:r w:rsidRPr="00105D67">
        <w:rPr>
          <w:rFonts w:eastAsia="Times New Roman" w:cs="Times New Roman"/>
          <w:b/>
          <w:bCs/>
          <w:szCs w:val="28"/>
          <w:lang w:eastAsia="ru-RU"/>
        </w:rPr>
        <w:t xml:space="preserve"> </w:t>
      </w:r>
    </w:p>
    <w:p w:rsidR="00105D67" w:rsidRPr="00105D67" w:rsidRDefault="00105D67" w:rsidP="00105D67">
      <w:pPr>
        <w:spacing w:after="0" w:line="240" w:lineRule="auto"/>
        <w:ind w:firstLine="284"/>
        <w:jc w:val="both"/>
        <w:rPr>
          <w:rFonts w:eastAsia="Times New Roman" w:cs="Times New Roman"/>
          <w:bCs/>
          <w:szCs w:val="28"/>
          <w:lang w:eastAsia="ru-RU"/>
        </w:rPr>
      </w:pPr>
      <w:r w:rsidRPr="00105D67">
        <w:rPr>
          <w:rFonts w:eastAsia="Times New Roman" w:cs="Times New Roman"/>
          <w:bCs/>
          <w:szCs w:val="28"/>
          <w:lang w:eastAsia="ru-RU"/>
        </w:rPr>
        <w:t>При выгуле домашних животных запрещается:</w:t>
      </w:r>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bCs/>
          <w:szCs w:val="28"/>
          <w:lang w:eastAsia="ru-RU"/>
        </w:rPr>
      </w:pPr>
      <w:proofErr w:type="spellStart"/>
      <w:r w:rsidRPr="00105D67">
        <w:rPr>
          <w:rFonts w:eastAsia="Times New Roman" w:cs="Times New Roman"/>
          <w:bCs/>
          <w:szCs w:val="28"/>
          <w:lang w:eastAsia="ru-RU"/>
        </w:rPr>
        <w:t>самовыгул</w:t>
      </w:r>
      <w:proofErr w:type="spellEnd"/>
      <w:r w:rsidRPr="00105D67">
        <w:rPr>
          <w:rFonts w:eastAsia="Times New Roman" w:cs="Times New Roman"/>
          <w:bCs/>
          <w:szCs w:val="28"/>
          <w:lang w:eastAsia="ru-RU"/>
        </w:rPr>
        <w:t xml:space="preserve"> или перемещение собак за пределы места их содержания без присмотра;</w:t>
      </w:r>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bCs/>
          <w:szCs w:val="28"/>
          <w:lang w:eastAsia="ru-RU"/>
        </w:rPr>
      </w:pPr>
      <w:r w:rsidRPr="00105D67">
        <w:rPr>
          <w:rFonts w:eastAsia="Times New Roman" w:cs="Times New Roman"/>
          <w:bCs/>
          <w:szCs w:val="28"/>
          <w:lang w:eastAsia="ru-RU"/>
        </w:rPr>
        <w:t>выгул собак без поводка и намордника в общественных и многолюдных местах и на территориях общего пользования;</w:t>
      </w:r>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bCs/>
          <w:szCs w:val="28"/>
          <w:lang w:eastAsia="ru-RU"/>
        </w:rPr>
      </w:pPr>
      <w:proofErr w:type="gramStart"/>
      <w:r w:rsidRPr="00105D67">
        <w:rPr>
          <w:rFonts w:eastAsia="Times New Roman" w:cs="Times New Roman"/>
          <w:bCs/>
          <w:szCs w:val="28"/>
          <w:lang w:eastAsia="ru-RU"/>
        </w:rPr>
        <w:t>выгул домашних животных, которые относятся к перечню потенциально опасных собак, без глухого намордника, ограничивающего открытие пасти, не позволяющего данному животному кусать и самостоятельно снимать намордник, но не препятствующего его дыханию,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w:t>
      </w:r>
      <w:proofErr w:type="gramEnd"/>
      <w:r w:rsidRPr="00105D67">
        <w:rPr>
          <w:rFonts w:eastAsia="Times New Roman" w:cs="Times New Roman"/>
          <w:bCs/>
          <w:szCs w:val="28"/>
          <w:lang w:eastAsia="ru-RU"/>
        </w:rPr>
        <w:t xml:space="preserve"> При этом при входе на территорию должна быть сделана предупреждающая надпись о наличии потенциально опасной собаки;</w:t>
      </w:r>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bCs/>
          <w:szCs w:val="28"/>
          <w:lang w:eastAsia="ru-RU"/>
        </w:rPr>
      </w:pPr>
      <w:r w:rsidRPr="00105D67">
        <w:rPr>
          <w:rFonts w:eastAsia="Times New Roman" w:cs="Times New Roman"/>
          <w:bCs/>
          <w:szCs w:val="28"/>
          <w:lang w:eastAsia="ru-RU"/>
        </w:rPr>
        <w:t>оставлять домашних животных на улице без присмотра, за исключением временного оставления на привязи в местах общего пользования не более чем на 30 минут;</w:t>
      </w:r>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bCs/>
          <w:szCs w:val="28"/>
          <w:lang w:eastAsia="ru-RU"/>
        </w:rPr>
      </w:pPr>
      <w:proofErr w:type="gramStart"/>
      <w:r w:rsidRPr="00105D67">
        <w:rPr>
          <w:rFonts w:eastAsia="Times New Roman" w:cs="Times New Roman"/>
          <w:bCs/>
          <w:szCs w:val="28"/>
          <w:lang w:eastAsia="ru-RU"/>
        </w:rPr>
        <w:t>осуществлять выгул домашнего животного лицами (лицом), не способными (не способным) в силу возраста и (или) физического развития контролировать действия животного, лицами (лицом), находящимися (находящимся) в состоянии алкогольного, токсического, наркотического опьянения, а также лицами (лицом), признанными (признанным) недееспособными (недееспособным).</w:t>
      </w:r>
      <w:proofErr w:type="gramEnd"/>
    </w:p>
    <w:p w:rsidR="00105D67" w:rsidRPr="00105D67" w:rsidRDefault="00105D67" w:rsidP="00105D67">
      <w:pPr>
        <w:spacing w:after="0" w:line="240" w:lineRule="auto"/>
        <w:ind w:firstLine="284"/>
        <w:jc w:val="both"/>
        <w:rPr>
          <w:rFonts w:eastAsia="Times New Roman" w:cs="Times New Roman"/>
          <w:bCs/>
          <w:szCs w:val="28"/>
          <w:lang w:eastAsia="ru-RU"/>
        </w:rPr>
      </w:pPr>
    </w:p>
    <w:p w:rsidR="00105D67" w:rsidRPr="00105D67" w:rsidRDefault="00105D67" w:rsidP="00105D67">
      <w:pPr>
        <w:spacing w:after="0" w:line="240" w:lineRule="auto"/>
        <w:ind w:firstLine="284"/>
        <w:jc w:val="both"/>
        <w:rPr>
          <w:rFonts w:eastAsia="Times New Roman" w:cs="Times New Roman"/>
          <w:szCs w:val="28"/>
          <w:lang w:eastAsia="ru-RU"/>
        </w:rPr>
      </w:pPr>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t xml:space="preserve"> 4. </w:t>
      </w:r>
      <w:proofErr w:type="gramStart"/>
      <w:r w:rsidRPr="00105D67">
        <w:rPr>
          <w:rFonts w:eastAsia="Times New Roman" w:cs="Times New Roman"/>
          <w:szCs w:val="28"/>
          <w:lang w:eastAsia="ru-RU"/>
        </w:rPr>
        <w:t>Экскременты домашних животных после удовлетворения последними естественных потребностей должны быть убраны владельцами указанных животных и размещены в мусорные контейнера или иные емкости, предназначенные для сбора твердых бытовых отходов.</w:t>
      </w:r>
      <w:proofErr w:type="gramEnd"/>
    </w:p>
    <w:p w:rsidR="00105D67" w:rsidRPr="00105D67" w:rsidRDefault="00105D67" w:rsidP="00105D67">
      <w:pPr>
        <w:spacing w:after="0" w:line="240" w:lineRule="auto"/>
        <w:ind w:firstLine="284"/>
        <w:jc w:val="both"/>
        <w:rPr>
          <w:rFonts w:eastAsia="Times New Roman" w:cs="Times New Roman"/>
          <w:szCs w:val="28"/>
          <w:lang w:eastAsia="ru-RU"/>
        </w:rPr>
      </w:pPr>
      <w:r w:rsidRPr="00105D67">
        <w:rPr>
          <w:rFonts w:eastAsia="Times New Roman" w:cs="Times New Roman"/>
          <w:szCs w:val="28"/>
          <w:lang w:eastAsia="ru-RU"/>
        </w:rPr>
        <w:lastRenderedPageBreak/>
        <w:t xml:space="preserve"> 5. За нарушение требований, указанных в </w:t>
      </w:r>
      <w:proofErr w:type="spellStart"/>
      <w:r w:rsidRPr="00105D67">
        <w:rPr>
          <w:rFonts w:eastAsia="Times New Roman" w:cs="Times New Roman"/>
          <w:szCs w:val="28"/>
          <w:lang w:eastAsia="ru-RU"/>
        </w:rPr>
        <w:t>п.п</w:t>
      </w:r>
      <w:proofErr w:type="spellEnd"/>
      <w:r w:rsidRPr="00105D67">
        <w:rPr>
          <w:rFonts w:eastAsia="Times New Roman" w:cs="Times New Roman"/>
          <w:szCs w:val="28"/>
          <w:lang w:eastAsia="ru-RU"/>
        </w:rPr>
        <w:t>. 1, 2, 3, 4 настоящего постановления, владельцы домашних животных привлекаются к административной ответственности в порядке, предусмотренном действующим законодательством.</w:t>
      </w:r>
    </w:p>
    <w:p w:rsidR="00105D67" w:rsidRPr="00105D67" w:rsidRDefault="00105D67" w:rsidP="00105D67">
      <w:pPr>
        <w:spacing w:after="0" w:line="240" w:lineRule="auto"/>
        <w:ind w:firstLine="284"/>
        <w:jc w:val="both"/>
        <w:rPr>
          <w:rFonts w:eastAsia="Calibri" w:cs="Times New Roman"/>
          <w:szCs w:val="28"/>
          <w:lang w:eastAsia="ru-RU"/>
        </w:rPr>
      </w:pPr>
      <w:r w:rsidRPr="00105D67">
        <w:rPr>
          <w:rFonts w:eastAsia="Times New Roman" w:cs="Times New Roman"/>
          <w:szCs w:val="28"/>
          <w:lang w:eastAsia="ru-RU"/>
        </w:rPr>
        <w:t> 6</w:t>
      </w:r>
      <w:r w:rsidRPr="00105D67">
        <w:rPr>
          <w:rFonts w:eastAsia="Times New Roman" w:cs="Times New Roman"/>
          <w:b/>
          <w:bCs/>
          <w:szCs w:val="28"/>
          <w:lang w:eastAsia="ru-RU"/>
        </w:rPr>
        <w:t xml:space="preserve">. </w:t>
      </w:r>
      <w:r w:rsidRPr="00105D67">
        <w:rPr>
          <w:rFonts w:eastAsia="Calibri" w:cs="Times New Roman"/>
          <w:szCs w:val="28"/>
          <w:lang w:eastAsia="ru-RU"/>
        </w:rPr>
        <w:t xml:space="preserve">Настоящее Постановление опубликовать в газете «Вестник сельского поселения </w:t>
      </w:r>
      <w:r w:rsidRPr="00105D67">
        <w:rPr>
          <w:rFonts w:eastAsia="Times New Roman" w:cs="Times New Roman"/>
          <w:bCs/>
          <w:kern w:val="36"/>
          <w:szCs w:val="28"/>
          <w:lang w:eastAsia="ru-RU"/>
        </w:rPr>
        <w:t>Большая Константиновка</w:t>
      </w:r>
      <w:r w:rsidRPr="00105D67">
        <w:rPr>
          <w:rFonts w:eastAsia="Calibri" w:cs="Times New Roman"/>
          <w:szCs w:val="28"/>
          <w:lang w:eastAsia="ru-RU"/>
        </w:rPr>
        <w:t xml:space="preserve">» и на официальном сайте администрации муниципального района </w:t>
      </w:r>
      <w:proofErr w:type="spellStart"/>
      <w:r w:rsidRPr="00105D67">
        <w:rPr>
          <w:rFonts w:eastAsia="Times New Roman" w:cs="Times New Roman"/>
          <w:bCs/>
          <w:kern w:val="36"/>
          <w:szCs w:val="28"/>
          <w:lang w:eastAsia="ru-RU"/>
        </w:rPr>
        <w:t>Кошкинский</w:t>
      </w:r>
      <w:proofErr w:type="spellEnd"/>
      <w:r w:rsidRPr="00105D67">
        <w:rPr>
          <w:rFonts w:eastAsia="Times New Roman" w:cs="Times New Roman"/>
          <w:bCs/>
          <w:kern w:val="36"/>
          <w:szCs w:val="28"/>
          <w:lang w:eastAsia="ru-RU"/>
        </w:rPr>
        <w:t xml:space="preserve">  </w:t>
      </w:r>
      <w:r w:rsidRPr="00105D67">
        <w:rPr>
          <w:rFonts w:eastAsia="Calibri" w:cs="Times New Roman"/>
          <w:szCs w:val="28"/>
          <w:lang w:eastAsia="ru-RU"/>
        </w:rPr>
        <w:t xml:space="preserve">в разделе сельское поселение Большая Константиновка </w:t>
      </w:r>
    </w:p>
    <w:p w:rsidR="00105D67" w:rsidRPr="00105D67" w:rsidRDefault="00105D67" w:rsidP="00105D67">
      <w:pPr>
        <w:spacing w:after="0" w:line="240" w:lineRule="auto"/>
        <w:ind w:firstLine="284"/>
        <w:jc w:val="both"/>
        <w:rPr>
          <w:rFonts w:eastAsia="Times New Roman" w:cs="Times New Roman"/>
          <w:b/>
          <w:szCs w:val="28"/>
          <w:lang w:eastAsia="ru-RU"/>
        </w:rPr>
      </w:pPr>
      <w:r w:rsidRPr="00105D67">
        <w:rPr>
          <w:rFonts w:eastAsia="Times New Roman" w:cs="Times New Roman"/>
          <w:szCs w:val="28"/>
          <w:lang w:eastAsia="ru-RU"/>
        </w:rPr>
        <w:t>7.</w:t>
      </w:r>
      <w:r w:rsidRPr="00105D67">
        <w:rPr>
          <w:rFonts w:eastAsia="Times New Roman" w:cs="Times New Roman"/>
          <w:b/>
          <w:szCs w:val="28"/>
          <w:lang w:eastAsia="ru-RU"/>
        </w:rPr>
        <w:t xml:space="preserve"> </w:t>
      </w:r>
      <w:r w:rsidRPr="00105D67">
        <w:rPr>
          <w:rFonts w:eastAsia="Times New Roman" w:cs="Times New Roman"/>
          <w:szCs w:val="28"/>
          <w:lang w:eastAsia="ru-RU"/>
        </w:rPr>
        <w:t>Постановление вступает в силу со дня его официального опубликования.</w:t>
      </w:r>
    </w:p>
    <w:p w:rsidR="00105D67" w:rsidRPr="00105D67" w:rsidRDefault="00105D67" w:rsidP="00105D67">
      <w:pPr>
        <w:jc w:val="both"/>
        <w:rPr>
          <w:rFonts w:eastAsia="Times New Roman" w:cs="Times New Roman"/>
          <w:szCs w:val="28"/>
          <w:lang w:eastAsia="ru-RU"/>
        </w:rPr>
      </w:pPr>
    </w:p>
    <w:p w:rsidR="00105D67" w:rsidRPr="00105D67" w:rsidRDefault="00105D67" w:rsidP="00105D67">
      <w:pPr>
        <w:jc w:val="both"/>
        <w:rPr>
          <w:rFonts w:eastAsia="Times New Roman" w:cs="Times New Roman"/>
          <w:szCs w:val="28"/>
          <w:lang w:eastAsia="ru-RU"/>
        </w:rPr>
      </w:pPr>
    </w:p>
    <w:p w:rsidR="00105D67" w:rsidRPr="00105D67" w:rsidRDefault="00105D67" w:rsidP="00105D67">
      <w:pPr>
        <w:jc w:val="both"/>
        <w:rPr>
          <w:rFonts w:eastAsia="Times New Roman" w:cs="Times New Roman"/>
          <w:szCs w:val="28"/>
          <w:lang w:eastAsia="ru-RU"/>
        </w:rPr>
      </w:pPr>
    </w:p>
    <w:p w:rsidR="00105D67" w:rsidRPr="00105D67" w:rsidRDefault="00105D67" w:rsidP="00105D67">
      <w:pPr>
        <w:jc w:val="both"/>
        <w:rPr>
          <w:rFonts w:eastAsia="Times New Roman" w:cs="Times New Roman"/>
          <w:szCs w:val="28"/>
          <w:lang w:eastAsia="ru-RU"/>
        </w:rPr>
      </w:pPr>
    </w:p>
    <w:p w:rsidR="00105D67" w:rsidRPr="00105D67" w:rsidRDefault="00105D67" w:rsidP="00105D67">
      <w:pPr>
        <w:spacing w:after="0" w:line="240" w:lineRule="auto"/>
        <w:jc w:val="both"/>
        <w:rPr>
          <w:rFonts w:eastAsia="Times New Roman" w:cs="Times New Roman"/>
          <w:szCs w:val="28"/>
        </w:rPr>
      </w:pPr>
      <w:r w:rsidRPr="00105D67">
        <w:rPr>
          <w:rFonts w:eastAsia="Times New Roman" w:cs="Times New Roman"/>
          <w:szCs w:val="28"/>
        </w:rPr>
        <w:t xml:space="preserve">Глава сельского поселения </w:t>
      </w:r>
    </w:p>
    <w:p w:rsidR="00105D67" w:rsidRPr="00105D67" w:rsidRDefault="00105D67" w:rsidP="00105D67">
      <w:pPr>
        <w:spacing w:after="0" w:line="240" w:lineRule="auto"/>
        <w:jc w:val="both"/>
        <w:rPr>
          <w:rFonts w:eastAsia="Times New Roman" w:cs="Times New Roman"/>
          <w:szCs w:val="28"/>
        </w:rPr>
      </w:pPr>
      <w:r w:rsidRPr="00105D67">
        <w:rPr>
          <w:rFonts w:eastAsia="Times New Roman" w:cs="Times New Roman"/>
          <w:szCs w:val="28"/>
        </w:rPr>
        <w:t xml:space="preserve">Большая Константиновка                                                 </w:t>
      </w:r>
      <w:proofErr w:type="spellStart"/>
      <w:r w:rsidRPr="00105D67">
        <w:rPr>
          <w:rFonts w:eastAsia="Times New Roman" w:cs="Times New Roman"/>
          <w:szCs w:val="28"/>
        </w:rPr>
        <w:t>Е.И.Платонова</w:t>
      </w:r>
      <w:proofErr w:type="spellEnd"/>
      <w:r w:rsidRPr="00105D67">
        <w:rPr>
          <w:rFonts w:eastAsia="Times New Roman" w:cs="Times New Roman"/>
          <w:szCs w:val="28"/>
        </w:rPr>
        <w:t xml:space="preserve"> </w:t>
      </w:r>
    </w:p>
    <w:p w:rsidR="00105D67" w:rsidRPr="003169F6" w:rsidRDefault="00105D67" w:rsidP="00105D67">
      <w:pPr>
        <w:widowControl w:val="0"/>
        <w:shd w:val="clear" w:color="auto" w:fill="FFFFFF"/>
        <w:tabs>
          <w:tab w:val="left" w:pos="2040"/>
          <w:tab w:val="center" w:pos="4677"/>
        </w:tabs>
        <w:suppressAutoHyphens/>
        <w:autoSpaceDN w:val="0"/>
        <w:spacing w:after="0"/>
        <w:textAlignment w:val="baseline"/>
        <w:rPr>
          <w:rFonts w:eastAsia="Andale Sans UI" w:cs="Tahoma"/>
          <w:b/>
          <w:color w:val="000000"/>
          <w:kern w:val="3"/>
          <w:szCs w:val="28"/>
          <w:bdr w:val="none" w:sz="0" w:space="0" w:color="auto" w:frame="1"/>
          <w:lang w:eastAsia="ja-JP" w:bidi="fa-IR"/>
        </w:rPr>
      </w:pPr>
      <w:r>
        <w:rPr>
          <w:rFonts w:eastAsia="Andale Sans UI" w:cs="Tahoma"/>
          <w:b/>
          <w:color w:val="000000"/>
          <w:kern w:val="3"/>
          <w:szCs w:val="28"/>
          <w:bdr w:val="none" w:sz="0" w:space="0" w:color="auto" w:frame="1"/>
          <w:lang w:eastAsia="ja-JP" w:bidi="fa-IR"/>
        </w:rPr>
        <w:t xml:space="preserve">           </w:t>
      </w:r>
      <w:r w:rsidRPr="003169F6">
        <w:rPr>
          <w:rFonts w:eastAsia="Andale Sans UI" w:cs="Tahoma"/>
          <w:b/>
          <w:color w:val="000000"/>
          <w:kern w:val="3"/>
          <w:szCs w:val="28"/>
          <w:bdr w:val="none" w:sz="0" w:space="0" w:color="auto" w:frame="1"/>
          <w:lang w:val="de-DE" w:eastAsia="ja-JP" w:bidi="fa-IR"/>
        </w:rPr>
        <w:t>АДМИНИСТРАЦИЯ</w:t>
      </w:r>
    </w:p>
    <w:p w:rsidR="00105D67" w:rsidRPr="003169F6" w:rsidRDefault="00105D67" w:rsidP="00105D67">
      <w:pPr>
        <w:widowControl w:val="0"/>
        <w:shd w:val="clear" w:color="auto" w:fill="FFFFFF"/>
        <w:tabs>
          <w:tab w:val="left" w:pos="2040"/>
          <w:tab w:val="center" w:pos="4677"/>
        </w:tabs>
        <w:suppressAutoHyphens/>
        <w:autoSpaceDN w:val="0"/>
        <w:spacing w:after="0"/>
        <w:textAlignment w:val="baseline"/>
        <w:rPr>
          <w:rFonts w:eastAsia="Andale Sans UI" w:cs="Tahoma"/>
          <w:b/>
          <w:color w:val="000000"/>
          <w:kern w:val="3"/>
          <w:szCs w:val="28"/>
          <w:bdr w:val="none" w:sz="0" w:space="0" w:color="auto" w:frame="1"/>
          <w:lang w:val="de-DE" w:eastAsia="ja-JP" w:bidi="fa-IR"/>
        </w:rPr>
      </w:pPr>
      <w:r w:rsidRPr="003169F6">
        <w:rPr>
          <w:rFonts w:eastAsia="Andale Sans UI" w:cs="Tahoma"/>
          <w:b/>
          <w:color w:val="000000"/>
          <w:kern w:val="3"/>
          <w:szCs w:val="28"/>
          <w:bdr w:val="none" w:sz="0" w:space="0" w:color="auto" w:frame="1"/>
          <w:lang w:eastAsia="ja-JP" w:bidi="fa-IR"/>
        </w:rPr>
        <w:t xml:space="preserve">     </w:t>
      </w:r>
      <w:r w:rsidRPr="003169F6">
        <w:rPr>
          <w:rFonts w:eastAsia="Andale Sans UI" w:cs="Tahoma"/>
          <w:b/>
          <w:color w:val="000000"/>
          <w:kern w:val="3"/>
          <w:szCs w:val="28"/>
          <w:bdr w:val="none" w:sz="0" w:space="0" w:color="auto" w:frame="1"/>
          <w:lang w:val="de-DE" w:eastAsia="ja-JP" w:bidi="fa-IR"/>
        </w:rPr>
        <w:t>СЕЛЬСКОГО ПОСЕЛЕНИЯ</w:t>
      </w:r>
      <w:r w:rsidRPr="003169F6">
        <w:rPr>
          <w:rFonts w:eastAsia="Andale Sans UI" w:cs="Tahoma"/>
          <w:b/>
          <w:color w:val="000000"/>
          <w:kern w:val="3"/>
          <w:szCs w:val="28"/>
          <w:bdr w:val="none" w:sz="0" w:space="0" w:color="auto" w:frame="1"/>
          <w:lang w:val="de-DE" w:eastAsia="ja-JP" w:bidi="fa-IR"/>
        </w:rPr>
        <w:br/>
        <w:t xml:space="preserve">БОЛЬШАЯ  </w:t>
      </w:r>
      <w:r w:rsidRPr="003169F6">
        <w:rPr>
          <w:rFonts w:eastAsia="Andale Sans UI" w:cs="Tahoma"/>
          <w:b/>
          <w:color w:val="000000"/>
          <w:kern w:val="3"/>
          <w:szCs w:val="28"/>
          <w:bdr w:val="none" w:sz="0" w:space="0" w:color="auto" w:frame="1"/>
          <w:lang w:eastAsia="ja-JP" w:bidi="fa-IR"/>
        </w:rPr>
        <w:t>КОНСТАНТИНОВКА</w:t>
      </w:r>
      <w:r w:rsidRPr="003169F6">
        <w:rPr>
          <w:rFonts w:eastAsia="Andale Sans UI" w:cs="Tahoma"/>
          <w:b/>
          <w:color w:val="000000"/>
          <w:kern w:val="3"/>
          <w:szCs w:val="28"/>
          <w:bdr w:val="none" w:sz="0" w:space="0" w:color="auto" w:frame="1"/>
          <w:lang w:val="de-DE" w:eastAsia="ja-JP" w:bidi="fa-IR"/>
        </w:rPr>
        <w:br/>
        <w:t xml:space="preserve">   </w:t>
      </w:r>
      <w:r w:rsidRPr="003169F6">
        <w:rPr>
          <w:rFonts w:eastAsia="Andale Sans UI" w:cs="Tahoma"/>
          <w:b/>
          <w:color w:val="000000"/>
          <w:kern w:val="3"/>
          <w:szCs w:val="28"/>
          <w:bdr w:val="none" w:sz="0" w:space="0" w:color="auto" w:frame="1"/>
          <w:lang w:eastAsia="ja-JP" w:bidi="fa-IR"/>
        </w:rPr>
        <w:t xml:space="preserve">       </w:t>
      </w:r>
      <w:r w:rsidRPr="003169F6">
        <w:rPr>
          <w:rFonts w:eastAsia="Andale Sans UI" w:cs="Tahoma"/>
          <w:b/>
          <w:color w:val="000000"/>
          <w:kern w:val="3"/>
          <w:szCs w:val="28"/>
          <w:bdr w:val="none" w:sz="0" w:space="0" w:color="auto" w:frame="1"/>
          <w:lang w:val="de-DE" w:eastAsia="ja-JP" w:bidi="fa-IR"/>
        </w:rPr>
        <w:t>МУНИЦИПАЛЬНОГО</w:t>
      </w:r>
      <w:r w:rsidRPr="003169F6">
        <w:rPr>
          <w:rFonts w:eastAsia="Andale Sans UI" w:cs="Tahoma"/>
          <w:b/>
          <w:color w:val="000000"/>
          <w:kern w:val="3"/>
          <w:szCs w:val="28"/>
          <w:bdr w:val="none" w:sz="0" w:space="0" w:color="auto" w:frame="1"/>
          <w:lang w:val="de-DE" w:eastAsia="ja-JP" w:bidi="fa-IR"/>
        </w:rPr>
        <w:br/>
      </w:r>
      <w:r w:rsidRPr="003169F6">
        <w:rPr>
          <w:rFonts w:eastAsia="Andale Sans UI" w:cs="Tahoma"/>
          <w:b/>
          <w:color w:val="000000"/>
          <w:kern w:val="3"/>
          <w:szCs w:val="28"/>
          <w:bdr w:val="none" w:sz="0" w:space="0" w:color="auto" w:frame="1"/>
          <w:lang w:eastAsia="ja-JP" w:bidi="fa-IR"/>
        </w:rPr>
        <w:t xml:space="preserve">      </w:t>
      </w:r>
      <w:r w:rsidRPr="003169F6">
        <w:rPr>
          <w:rFonts w:eastAsia="Andale Sans UI" w:cs="Tahoma"/>
          <w:b/>
          <w:color w:val="000000"/>
          <w:kern w:val="3"/>
          <w:szCs w:val="28"/>
          <w:bdr w:val="none" w:sz="0" w:space="0" w:color="auto" w:frame="1"/>
          <w:lang w:val="de-DE" w:eastAsia="ja-JP" w:bidi="fa-IR"/>
        </w:rPr>
        <w:t>РАЙОНА  КОШКИНСКИЙ</w:t>
      </w:r>
      <w:r w:rsidRPr="003169F6">
        <w:rPr>
          <w:rFonts w:eastAsia="Andale Sans UI" w:cs="Tahoma"/>
          <w:b/>
          <w:color w:val="000000"/>
          <w:kern w:val="3"/>
          <w:szCs w:val="28"/>
          <w:bdr w:val="none" w:sz="0" w:space="0" w:color="auto" w:frame="1"/>
          <w:lang w:val="de-DE" w:eastAsia="ja-JP" w:bidi="fa-IR"/>
        </w:rPr>
        <w:br/>
      </w:r>
      <w:r w:rsidRPr="003169F6">
        <w:rPr>
          <w:rFonts w:eastAsia="Andale Sans UI" w:cs="Tahoma"/>
          <w:b/>
          <w:color w:val="000000"/>
          <w:kern w:val="3"/>
          <w:szCs w:val="28"/>
          <w:bdr w:val="none" w:sz="0" w:space="0" w:color="auto" w:frame="1"/>
          <w:lang w:eastAsia="ja-JP" w:bidi="fa-IR"/>
        </w:rPr>
        <w:t xml:space="preserve">        </w:t>
      </w:r>
      <w:r w:rsidRPr="003169F6">
        <w:rPr>
          <w:rFonts w:eastAsia="Andale Sans UI" w:cs="Tahoma"/>
          <w:b/>
          <w:color w:val="000000"/>
          <w:kern w:val="3"/>
          <w:szCs w:val="28"/>
          <w:bdr w:val="none" w:sz="0" w:space="0" w:color="auto" w:frame="1"/>
          <w:lang w:val="de-DE" w:eastAsia="ja-JP" w:bidi="fa-IR"/>
        </w:rPr>
        <w:t>САМАРСКОЙ ОБЛАСТИ</w:t>
      </w:r>
    </w:p>
    <w:p w:rsidR="00105D67" w:rsidRPr="003169F6" w:rsidRDefault="00105D67" w:rsidP="00105D67">
      <w:pPr>
        <w:widowControl w:val="0"/>
        <w:suppressAutoHyphens/>
        <w:autoSpaceDN w:val="0"/>
        <w:spacing w:after="0"/>
        <w:textAlignment w:val="baseline"/>
        <w:rPr>
          <w:rFonts w:ascii="Times New Roman CYR" w:eastAsia="Andale Sans UI" w:hAnsi="Times New Roman CYR" w:cs="Times New Roman CYR"/>
          <w:b/>
          <w:bCs/>
          <w:kern w:val="3"/>
          <w:szCs w:val="28"/>
          <w:lang w:val="de-DE" w:eastAsia="ja-JP" w:bidi="fa-IR"/>
        </w:rPr>
      </w:pPr>
      <w:r w:rsidRPr="003169F6">
        <w:rPr>
          <w:rFonts w:ascii="Arial Black" w:eastAsia="Andale Sans UI" w:hAnsi="Arial Black" w:cs="Arial Black"/>
          <w:b/>
          <w:bCs/>
          <w:kern w:val="3"/>
          <w:szCs w:val="28"/>
          <w:lang w:val="de-DE" w:eastAsia="ja-JP" w:bidi="fa-IR"/>
        </w:rPr>
        <w:t xml:space="preserve">   </w:t>
      </w:r>
    </w:p>
    <w:p w:rsidR="00105D67" w:rsidRPr="003169F6" w:rsidRDefault="00105D67" w:rsidP="00105D67">
      <w:pPr>
        <w:widowControl w:val="0"/>
        <w:suppressAutoHyphens/>
        <w:autoSpaceDN w:val="0"/>
        <w:spacing w:after="0"/>
        <w:textAlignment w:val="baseline"/>
        <w:rPr>
          <w:rFonts w:ascii="Times New Roman CYR" w:eastAsia="Andale Sans UI" w:hAnsi="Times New Roman CYR" w:cs="Times New Roman CYR"/>
          <w:b/>
          <w:bCs/>
          <w:kern w:val="3"/>
          <w:szCs w:val="28"/>
          <w:lang w:eastAsia="ja-JP" w:bidi="fa-IR"/>
        </w:rPr>
      </w:pPr>
      <w:r w:rsidRPr="003169F6">
        <w:rPr>
          <w:rFonts w:ascii="Times New Roman CYR" w:eastAsia="Andale Sans UI" w:hAnsi="Times New Roman CYR" w:cs="Times New Roman CYR"/>
          <w:b/>
          <w:bCs/>
          <w:kern w:val="3"/>
          <w:szCs w:val="28"/>
          <w:lang w:eastAsia="ja-JP" w:bidi="fa-IR"/>
        </w:rPr>
        <w:t xml:space="preserve">      </w:t>
      </w:r>
      <w:r w:rsidRPr="003169F6">
        <w:rPr>
          <w:rFonts w:ascii="Times New Roman CYR" w:eastAsia="Andale Sans UI" w:hAnsi="Times New Roman CYR" w:cs="Times New Roman CYR"/>
          <w:b/>
          <w:bCs/>
          <w:kern w:val="3"/>
          <w:szCs w:val="28"/>
          <w:lang w:val="de-DE" w:eastAsia="ja-JP" w:bidi="fa-IR"/>
        </w:rPr>
        <w:t>П О С Т А Н О В Л Е Н И Е</w:t>
      </w:r>
    </w:p>
    <w:p w:rsidR="00105D67" w:rsidRPr="003169F6" w:rsidRDefault="00105D67" w:rsidP="00105D67">
      <w:pPr>
        <w:widowControl w:val="0"/>
        <w:suppressAutoHyphens/>
        <w:autoSpaceDN w:val="0"/>
        <w:spacing w:after="0"/>
        <w:textAlignment w:val="baseline"/>
        <w:rPr>
          <w:rFonts w:ascii="Times New Roman CYR" w:eastAsia="Andale Sans UI" w:hAnsi="Times New Roman CYR" w:cs="Times New Roman CYR"/>
          <w:b/>
          <w:bCs/>
          <w:kern w:val="3"/>
          <w:szCs w:val="28"/>
          <w:lang w:eastAsia="ja-JP" w:bidi="fa-IR"/>
        </w:rPr>
      </w:pPr>
    </w:p>
    <w:p w:rsidR="00105D67" w:rsidRPr="003169F6" w:rsidRDefault="00105D67" w:rsidP="00105D67">
      <w:pPr>
        <w:widowControl w:val="0"/>
        <w:suppressAutoHyphens/>
        <w:autoSpaceDN w:val="0"/>
        <w:spacing w:after="0"/>
        <w:ind w:right="-5"/>
        <w:textAlignment w:val="baseline"/>
        <w:rPr>
          <w:rFonts w:ascii="Times New Roman CYR" w:eastAsia="Andale Sans UI" w:hAnsi="Times New Roman CYR" w:cs="Times New Roman CYR"/>
          <w:kern w:val="3"/>
          <w:sz w:val="24"/>
          <w:szCs w:val="28"/>
          <w:lang w:eastAsia="ja-JP" w:bidi="fa-IR"/>
        </w:rPr>
      </w:pPr>
      <w:r w:rsidRPr="003169F6">
        <w:rPr>
          <w:rFonts w:ascii="Times New Roman CYR" w:eastAsia="Andale Sans UI" w:hAnsi="Times New Roman CYR" w:cs="Times New Roman CYR"/>
          <w:b/>
          <w:bCs/>
          <w:kern w:val="3"/>
          <w:szCs w:val="28"/>
          <w:lang w:val="de-DE" w:eastAsia="ja-JP" w:bidi="fa-IR"/>
        </w:rPr>
        <w:t xml:space="preserve"> </w:t>
      </w:r>
      <w:r w:rsidRPr="003169F6">
        <w:rPr>
          <w:rFonts w:ascii="Times New Roman CYR" w:eastAsia="Andale Sans UI" w:hAnsi="Times New Roman CYR" w:cs="Times New Roman CYR"/>
          <w:kern w:val="3"/>
          <w:szCs w:val="28"/>
          <w:lang w:val="de-DE" w:eastAsia="ja-JP" w:bidi="fa-IR"/>
        </w:rPr>
        <w:t xml:space="preserve"> </w:t>
      </w:r>
      <w:r w:rsidRPr="003169F6">
        <w:rPr>
          <w:rFonts w:ascii="Times New Roman CYR" w:eastAsia="Andale Sans UI" w:hAnsi="Times New Roman CYR" w:cs="Times New Roman CYR"/>
          <w:kern w:val="3"/>
          <w:szCs w:val="28"/>
          <w:lang w:eastAsia="ja-JP" w:bidi="fa-IR"/>
        </w:rPr>
        <w:t xml:space="preserve">    </w:t>
      </w:r>
      <w:r w:rsidRPr="003169F6">
        <w:rPr>
          <w:rFonts w:ascii="Times New Roman CYR" w:eastAsia="Andale Sans UI" w:hAnsi="Times New Roman CYR" w:cs="Times New Roman CYR"/>
          <w:b/>
          <w:kern w:val="3"/>
          <w:szCs w:val="28"/>
          <w:lang w:eastAsia="ja-JP" w:bidi="fa-IR"/>
        </w:rPr>
        <w:t>от 16.03.2026 года</w:t>
      </w:r>
      <w:r w:rsidRPr="003169F6">
        <w:rPr>
          <w:rFonts w:ascii="Times New Roman CYR" w:eastAsia="Andale Sans UI" w:hAnsi="Times New Roman CYR" w:cs="Times New Roman CYR"/>
          <w:b/>
          <w:bCs/>
          <w:kern w:val="3"/>
          <w:szCs w:val="28"/>
          <w:lang w:val="de-DE" w:eastAsia="ja-JP" w:bidi="fa-IR"/>
        </w:rPr>
        <w:t xml:space="preserve">   </w:t>
      </w:r>
      <w:r w:rsidRPr="003169F6">
        <w:rPr>
          <w:rFonts w:ascii="Times New Roman CYR" w:eastAsia="Andale Sans UI" w:hAnsi="Times New Roman CYR" w:cs="Times New Roman CYR"/>
          <w:b/>
          <w:kern w:val="3"/>
          <w:szCs w:val="28"/>
          <w:lang w:val="de-DE" w:eastAsia="ja-JP" w:bidi="fa-IR"/>
        </w:rPr>
        <w:t>№</w:t>
      </w:r>
      <w:r w:rsidRPr="003169F6">
        <w:rPr>
          <w:rFonts w:ascii="Times New Roman CYR" w:eastAsia="Andale Sans UI" w:hAnsi="Times New Roman CYR" w:cs="Times New Roman CYR"/>
          <w:b/>
          <w:kern w:val="3"/>
          <w:szCs w:val="28"/>
          <w:lang w:eastAsia="ja-JP" w:bidi="fa-IR"/>
        </w:rPr>
        <w:t xml:space="preserve"> 10                    </w:t>
      </w:r>
      <w:r w:rsidRPr="003169F6">
        <w:rPr>
          <w:rFonts w:ascii="Times New Roman CYR" w:eastAsia="Andale Sans UI" w:hAnsi="Times New Roman CYR" w:cs="Times New Roman CYR"/>
          <w:kern w:val="3"/>
          <w:sz w:val="24"/>
          <w:szCs w:val="28"/>
          <w:lang w:eastAsia="ja-JP" w:bidi="fa-IR"/>
        </w:rPr>
        <w:t xml:space="preserve">       </w:t>
      </w:r>
    </w:p>
    <w:p w:rsidR="00105D67" w:rsidRPr="003169F6" w:rsidRDefault="00105D67" w:rsidP="00105D67">
      <w:pPr>
        <w:widowControl w:val="0"/>
        <w:suppressAutoHyphens/>
        <w:autoSpaceDN w:val="0"/>
        <w:spacing w:after="0"/>
        <w:ind w:right="-5"/>
        <w:textAlignment w:val="baseline"/>
        <w:rPr>
          <w:b/>
        </w:rPr>
      </w:pPr>
    </w:p>
    <w:p w:rsidR="00105D67" w:rsidRPr="003169F6" w:rsidRDefault="00105D67" w:rsidP="00105D67">
      <w:pPr>
        <w:spacing w:after="0"/>
        <w:jc w:val="center"/>
        <w:rPr>
          <w:b/>
        </w:rPr>
      </w:pPr>
      <w:r w:rsidRPr="003169F6">
        <w:rPr>
          <w:b/>
        </w:rPr>
        <w:t xml:space="preserve">«Об утверждении Положения предоставления сведений о своих доходах, </w:t>
      </w:r>
    </w:p>
    <w:p w:rsidR="00105D67" w:rsidRPr="003169F6" w:rsidRDefault="00105D67" w:rsidP="00105D67">
      <w:pPr>
        <w:spacing w:after="0"/>
        <w:jc w:val="center"/>
        <w:rPr>
          <w:b/>
        </w:rPr>
      </w:pPr>
      <w:r w:rsidRPr="003169F6">
        <w:rPr>
          <w:b/>
        </w:rPr>
        <w:t>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гражданами, претендующими на замещение должности руководителя муниципального учреждения, и лицом, замещающим должность руководителя муниципального учреждения»</w:t>
      </w:r>
    </w:p>
    <w:p w:rsidR="00105D67" w:rsidRPr="003169F6" w:rsidRDefault="00105D67" w:rsidP="00105D67">
      <w:pPr>
        <w:jc w:val="both"/>
        <w:rPr>
          <w:b/>
        </w:rPr>
      </w:pPr>
    </w:p>
    <w:p w:rsidR="00105D67" w:rsidRPr="003169F6" w:rsidRDefault="00105D67" w:rsidP="00105D67">
      <w:pPr>
        <w:spacing w:after="0"/>
        <w:ind w:firstLine="708"/>
        <w:jc w:val="both"/>
      </w:pPr>
      <w:proofErr w:type="gramStart"/>
      <w:r w:rsidRPr="003169F6">
        <w:t xml:space="preserve">Руководствуясь Указом Президента Российской Федерации от 18.05.2009 № 559 (ред. от 31.12.2025)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r w:rsidRPr="003169F6">
        <w:rPr>
          <w:iCs/>
        </w:rPr>
        <w:t xml:space="preserve">Федеральным законом от 25.12.2008 № 273-ФЗ «О противодействии коррупции», </w:t>
      </w:r>
      <w:r w:rsidRPr="003169F6">
        <w:t xml:space="preserve">Администрация сельского поселения Большая Константиновка муниципального района </w:t>
      </w:r>
      <w:proofErr w:type="spellStart"/>
      <w:r w:rsidRPr="003169F6">
        <w:t>Кошкинский</w:t>
      </w:r>
      <w:proofErr w:type="spellEnd"/>
      <w:r w:rsidRPr="003169F6">
        <w:t xml:space="preserve"> Самарской области </w:t>
      </w:r>
      <w:proofErr w:type="gramEnd"/>
    </w:p>
    <w:p w:rsidR="00105D67" w:rsidRPr="003169F6" w:rsidRDefault="00105D67" w:rsidP="00105D67">
      <w:pPr>
        <w:jc w:val="both"/>
      </w:pPr>
    </w:p>
    <w:p w:rsidR="00105D67" w:rsidRPr="003169F6" w:rsidRDefault="00105D67" w:rsidP="00105D67">
      <w:pPr>
        <w:jc w:val="center"/>
      </w:pPr>
      <w:r w:rsidRPr="003169F6">
        <w:t>ПОСТАНОВЛЯЕТ:</w:t>
      </w:r>
    </w:p>
    <w:p w:rsidR="00105D67" w:rsidRPr="003169F6" w:rsidRDefault="00105D67" w:rsidP="00105D67">
      <w:pPr>
        <w:spacing w:after="0"/>
        <w:jc w:val="both"/>
        <w:rPr>
          <w:rFonts w:eastAsia="Times New Roman" w:cs="Times New Roman"/>
          <w:sz w:val="24"/>
          <w:szCs w:val="24"/>
          <w:lang w:eastAsia="ru-RU"/>
        </w:rPr>
      </w:pPr>
      <w:r w:rsidRPr="003169F6">
        <w:t xml:space="preserve">1. </w:t>
      </w:r>
      <w:r w:rsidRPr="003169F6">
        <w:rPr>
          <w:rFonts w:eastAsia="Times New Roman" w:cs="Times New Roman"/>
          <w:color w:val="000000"/>
          <w:szCs w:val="28"/>
          <w:lang w:eastAsia="ru-RU"/>
        </w:rPr>
        <w:t>Утвердить прилагаемое Положение</w:t>
      </w:r>
      <w:r w:rsidRPr="003169F6">
        <w:t xml:space="preserve"> о предоставлении гражданами, претендующими на замещение должности руководителя муниципального учреждения, и лицом, замещающим должность руководителя муниципального учреждения сведений о доходах, об имуществе и обязательствах имущественного характера»</w:t>
      </w:r>
      <w:r w:rsidRPr="003169F6">
        <w:rPr>
          <w:rFonts w:eastAsia="Times New Roman" w:cs="Times New Roman"/>
          <w:color w:val="000000"/>
          <w:sz w:val="24"/>
          <w:szCs w:val="24"/>
          <w:lang w:eastAsia="ru-RU"/>
        </w:rPr>
        <w:t>.</w:t>
      </w:r>
    </w:p>
    <w:p w:rsidR="00105D67" w:rsidRPr="003169F6" w:rsidRDefault="00105D67" w:rsidP="00105D67">
      <w:pPr>
        <w:shd w:val="clear" w:color="auto" w:fill="FFFFFF"/>
        <w:spacing w:after="0"/>
        <w:jc w:val="both"/>
        <w:rPr>
          <w:rFonts w:eastAsia="Times New Roman" w:cs="Times New Roman"/>
          <w:color w:val="000000"/>
          <w:szCs w:val="28"/>
          <w:lang w:eastAsia="ru-RU"/>
        </w:rPr>
      </w:pPr>
      <w:r w:rsidRPr="003169F6">
        <w:rPr>
          <w:rFonts w:eastAsia="Times New Roman" w:cs="Times New Roman"/>
          <w:color w:val="000000"/>
          <w:szCs w:val="28"/>
          <w:lang w:eastAsia="ru-RU"/>
        </w:rPr>
        <w:t>2. Признать утратившими силу:</w:t>
      </w:r>
    </w:p>
    <w:p w:rsidR="00105D67" w:rsidRDefault="00105D67" w:rsidP="00105D67">
      <w:pPr>
        <w:spacing w:after="0"/>
        <w:jc w:val="both"/>
        <w:rPr>
          <w:rFonts w:eastAsia="Times New Roman" w:cs="Times New Roman"/>
          <w:color w:val="000000"/>
          <w:szCs w:val="28"/>
          <w:lang w:eastAsia="ru-RU"/>
        </w:rPr>
      </w:pPr>
      <w:proofErr w:type="gramStart"/>
      <w:r w:rsidRPr="003169F6">
        <w:rPr>
          <w:rFonts w:eastAsia="Times New Roman" w:cs="Times New Roman"/>
          <w:color w:val="000000"/>
          <w:szCs w:val="28"/>
          <w:lang w:eastAsia="ru-RU"/>
        </w:rPr>
        <w:t xml:space="preserve">- постановление Администрации сельского поселения Большая Константиновка муниципального района </w:t>
      </w:r>
      <w:proofErr w:type="spellStart"/>
      <w:r w:rsidRPr="003169F6">
        <w:rPr>
          <w:rFonts w:eastAsia="Times New Roman" w:cs="Times New Roman"/>
          <w:color w:val="000000"/>
          <w:szCs w:val="28"/>
          <w:lang w:eastAsia="ru-RU"/>
        </w:rPr>
        <w:t>Кошкинский</w:t>
      </w:r>
      <w:proofErr w:type="spellEnd"/>
      <w:r w:rsidRPr="003169F6">
        <w:rPr>
          <w:rFonts w:eastAsia="Times New Roman" w:cs="Times New Roman"/>
          <w:color w:val="000000"/>
          <w:szCs w:val="28"/>
          <w:lang w:eastAsia="ru-RU"/>
        </w:rPr>
        <w:t xml:space="preserve"> Самарской области от 19.05.2020 года №35  «Об утверждении Порядка предоставления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гражданами, претендующими на замещение должности руководителя муниципального учреждения, и лицом, замещающим должность руководителя муниципального учреждения</w:t>
      </w:r>
      <w:proofErr w:type="gramEnd"/>
    </w:p>
    <w:p w:rsidR="00105D67" w:rsidRPr="003169F6" w:rsidRDefault="00105D67" w:rsidP="00105D67">
      <w:pPr>
        <w:spacing w:after="0"/>
        <w:jc w:val="both"/>
        <w:rPr>
          <w:rFonts w:eastAsia="Times New Roman" w:cs="Times New Roman"/>
          <w:szCs w:val="28"/>
        </w:rPr>
      </w:pPr>
      <w:r w:rsidRPr="003169F6">
        <w:rPr>
          <w:rFonts w:eastAsia="Times New Roman" w:cs="Times New Roman"/>
          <w:szCs w:val="28"/>
        </w:rPr>
        <w:t xml:space="preserve">3. Опубликовать настоящее Постановление в газете «Вестник сельского поселения </w:t>
      </w:r>
      <w:r w:rsidRPr="003169F6">
        <w:rPr>
          <w:rFonts w:eastAsia="Times New Roman" w:cs="Times New Roman"/>
          <w:color w:val="000000"/>
          <w:szCs w:val="28"/>
          <w:lang w:eastAsia="ru-RU"/>
        </w:rPr>
        <w:t>Большая Константиновка</w:t>
      </w:r>
      <w:r w:rsidRPr="003169F6">
        <w:rPr>
          <w:rFonts w:eastAsia="Times New Roman" w:cs="Times New Roman"/>
          <w:szCs w:val="28"/>
        </w:rPr>
        <w:t xml:space="preserve">» и разместить на официальном сайте администрации муниципального района </w:t>
      </w:r>
      <w:proofErr w:type="spellStart"/>
      <w:r w:rsidRPr="003169F6">
        <w:rPr>
          <w:rFonts w:eastAsia="Times New Roman" w:cs="Times New Roman"/>
          <w:szCs w:val="28"/>
        </w:rPr>
        <w:t>Кошкинский</w:t>
      </w:r>
      <w:proofErr w:type="spellEnd"/>
      <w:r w:rsidRPr="003169F6">
        <w:rPr>
          <w:rFonts w:eastAsia="Times New Roman" w:cs="Times New Roman"/>
          <w:szCs w:val="28"/>
        </w:rPr>
        <w:t xml:space="preserve">, </w:t>
      </w:r>
      <w:proofErr w:type="spellStart"/>
      <w:r w:rsidRPr="003169F6">
        <w:rPr>
          <w:rFonts w:eastAsia="Times New Roman" w:cs="Times New Roman"/>
          <w:szCs w:val="28"/>
        </w:rPr>
        <w:t>подсайт</w:t>
      </w:r>
      <w:proofErr w:type="spellEnd"/>
      <w:r w:rsidRPr="003169F6">
        <w:rPr>
          <w:rFonts w:eastAsia="Times New Roman" w:cs="Times New Roman"/>
          <w:szCs w:val="28"/>
        </w:rPr>
        <w:t xml:space="preserve"> сельского поселения </w:t>
      </w:r>
      <w:r w:rsidRPr="003169F6">
        <w:rPr>
          <w:rFonts w:eastAsia="Times New Roman" w:cs="Times New Roman"/>
          <w:color w:val="000000"/>
          <w:szCs w:val="28"/>
          <w:lang w:eastAsia="ru-RU"/>
        </w:rPr>
        <w:t>Большая Константиновка</w:t>
      </w:r>
      <w:r w:rsidRPr="003169F6">
        <w:rPr>
          <w:rFonts w:eastAsia="Times New Roman" w:cs="Times New Roman"/>
          <w:szCs w:val="28"/>
        </w:rPr>
        <w:t xml:space="preserve"> муниципального района </w:t>
      </w:r>
      <w:proofErr w:type="spellStart"/>
      <w:r w:rsidRPr="003169F6">
        <w:rPr>
          <w:rFonts w:eastAsia="Times New Roman" w:cs="Times New Roman"/>
          <w:szCs w:val="28"/>
        </w:rPr>
        <w:t>Кошкинский</w:t>
      </w:r>
      <w:proofErr w:type="spellEnd"/>
      <w:r w:rsidRPr="003169F6">
        <w:rPr>
          <w:rFonts w:eastAsia="Times New Roman" w:cs="Times New Roman"/>
          <w:szCs w:val="28"/>
        </w:rPr>
        <w:t xml:space="preserve"> Самарской области, раздел «Нормативно-правовые акты» в информационно-телекоммуникационной сети «Интернет». </w:t>
      </w:r>
    </w:p>
    <w:p w:rsidR="00105D67" w:rsidRPr="003169F6" w:rsidRDefault="00105D67" w:rsidP="00105D67">
      <w:pPr>
        <w:spacing w:after="0"/>
        <w:jc w:val="both"/>
        <w:rPr>
          <w:rFonts w:eastAsia="Times New Roman" w:cs="Times New Roman"/>
          <w:szCs w:val="28"/>
        </w:rPr>
      </w:pPr>
      <w:r w:rsidRPr="003169F6">
        <w:rPr>
          <w:rFonts w:eastAsia="Times New Roman" w:cs="Times New Roman"/>
          <w:szCs w:val="28"/>
        </w:rPr>
        <w:t>4. Настоящее Постановление вступает в силу со дня его официального опубликования.</w:t>
      </w:r>
    </w:p>
    <w:p w:rsidR="00105D67" w:rsidRPr="003169F6" w:rsidRDefault="00105D67" w:rsidP="00105D67">
      <w:pPr>
        <w:jc w:val="both"/>
      </w:pPr>
      <w:r w:rsidRPr="003169F6">
        <w:rPr>
          <w:rFonts w:eastAsia="Times New Roman" w:cs="Times New Roman"/>
          <w:color w:val="222222"/>
          <w:szCs w:val="28"/>
        </w:rPr>
        <w:t xml:space="preserve">5. </w:t>
      </w:r>
      <w:proofErr w:type="gramStart"/>
      <w:r w:rsidRPr="003169F6">
        <w:rPr>
          <w:rFonts w:eastAsia="Times New Roman" w:cs="Times New Roman"/>
          <w:color w:val="222222"/>
          <w:szCs w:val="28"/>
        </w:rPr>
        <w:t>Контроль за</w:t>
      </w:r>
      <w:proofErr w:type="gramEnd"/>
      <w:r w:rsidRPr="003169F6">
        <w:rPr>
          <w:rFonts w:eastAsia="Times New Roman" w:cs="Times New Roman"/>
          <w:color w:val="222222"/>
          <w:szCs w:val="28"/>
        </w:rPr>
        <w:t xml:space="preserve"> исполнением настоящего Постановления оставляю за собой.</w:t>
      </w:r>
    </w:p>
    <w:p w:rsidR="00105D67" w:rsidRPr="003169F6" w:rsidRDefault="00105D67" w:rsidP="00105D67">
      <w:pPr>
        <w:jc w:val="both"/>
      </w:pPr>
    </w:p>
    <w:p w:rsidR="00105D67" w:rsidRPr="003169F6" w:rsidRDefault="00105D67" w:rsidP="00105D67">
      <w:pPr>
        <w:jc w:val="both"/>
      </w:pPr>
    </w:p>
    <w:p w:rsidR="00105D67" w:rsidRPr="003169F6" w:rsidRDefault="00105D67" w:rsidP="00105D67">
      <w:pPr>
        <w:spacing w:after="0"/>
        <w:jc w:val="both"/>
      </w:pPr>
      <w:r w:rsidRPr="003169F6">
        <w:t xml:space="preserve">Глава сельского поселения Большая Константиновка    </w:t>
      </w:r>
    </w:p>
    <w:p w:rsidR="00105D67" w:rsidRPr="003169F6" w:rsidRDefault="00105D67" w:rsidP="00105D67">
      <w:pPr>
        <w:spacing w:after="0"/>
        <w:jc w:val="both"/>
      </w:pPr>
      <w:r w:rsidRPr="003169F6">
        <w:t xml:space="preserve">муниципального района </w:t>
      </w:r>
      <w:proofErr w:type="spellStart"/>
      <w:r w:rsidRPr="003169F6">
        <w:t>Кошкинский</w:t>
      </w:r>
      <w:proofErr w:type="spellEnd"/>
    </w:p>
    <w:p w:rsidR="00105D67" w:rsidRPr="003169F6" w:rsidRDefault="00105D67" w:rsidP="00105D67">
      <w:pPr>
        <w:spacing w:after="0"/>
        <w:jc w:val="both"/>
      </w:pPr>
      <w:r w:rsidRPr="003169F6">
        <w:t xml:space="preserve">Самарской области                                                                              Е.И. Платонова                                         </w:t>
      </w:r>
    </w:p>
    <w:p w:rsidR="00105D67" w:rsidRPr="003169F6" w:rsidRDefault="00105D67" w:rsidP="00105D67">
      <w:pPr>
        <w:spacing w:after="0"/>
        <w:jc w:val="right"/>
      </w:pPr>
      <w:r w:rsidRPr="003169F6">
        <w:t xml:space="preserve">                                                                                 </w:t>
      </w:r>
    </w:p>
    <w:p w:rsidR="00105D67" w:rsidRPr="003169F6" w:rsidRDefault="00105D67" w:rsidP="00105D67">
      <w:pPr>
        <w:jc w:val="right"/>
      </w:pPr>
    </w:p>
    <w:p w:rsidR="00105D67" w:rsidRPr="003169F6" w:rsidRDefault="00105D67" w:rsidP="00105D67">
      <w:pPr>
        <w:jc w:val="right"/>
      </w:pPr>
    </w:p>
    <w:p w:rsidR="00105D67" w:rsidRPr="003169F6" w:rsidRDefault="00105D67" w:rsidP="00105D67">
      <w:pPr>
        <w:jc w:val="right"/>
      </w:pPr>
    </w:p>
    <w:p w:rsidR="00105D67" w:rsidRPr="003169F6" w:rsidRDefault="00105D67" w:rsidP="00105D67">
      <w:pPr>
        <w:jc w:val="right"/>
      </w:pPr>
    </w:p>
    <w:p w:rsidR="00105D67" w:rsidRPr="003169F6" w:rsidRDefault="00105D67" w:rsidP="00105D67">
      <w:pPr>
        <w:jc w:val="right"/>
      </w:pPr>
    </w:p>
    <w:p w:rsidR="00105D67" w:rsidRPr="003169F6" w:rsidRDefault="00105D67" w:rsidP="00105D67">
      <w:pPr>
        <w:jc w:val="right"/>
      </w:pPr>
    </w:p>
    <w:p w:rsidR="00105D67" w:rsidRPr="003169F6" w:rsidRDefault="00105D67" w:rsidP="00105D67">
      <w:pPr>
        <w:jc w:val="right"/>
      </w:pPr>
    </w:p>
    <w:p w:rsidR="00105D67" w:rsidRPr="003169F6" w:rsidRDefault="00105D67" w:rsidP="00105D67">
      <w:pPr>
        <w:jc w:val="right"/>
      </w:pPr>
    </w:p>
    <w:p w:rsidR="00105D67" w:rsidRDefault="00105D67" w:rsidP="00105D67">
      <w:pPr>
        <w:jc w:val="right"/>
      </w:pPr>
    </w:p>
    <w:p w:rsidR="00105D67" w:rsidRDefault="00105D67" w:rsidP="00105D67">
      <w:pPr>
        <w:jc w:val="right"/>
      </w:pPr>
    </w:p>
    <w:p w:rsidR="00105D67" w:rsidRDefault="00105D67" w:rsidP="00105D67">
      <w:pPr>
        <w:jc w:val="right"/>
      </w:pPr>
    </w:p>
    <w:p w:rsidR="00105D67" w:rsidRPr="003169F6" w:rsidRDefault="00105D67" w:rsidP="00105D67">
      <w:pPr>
        <w:jc w:val="right"/>
      </w:pPr>
    </w:p>
    <w:p w:rsidR="00105D67" w:rsidRPr="003169F6" w:rsidRDefault="00105D67" w:rsidP="00105D67">
      <w:pPr>
        <w:spacing w:after="0"/>
        <w:jc w:val="right"/>
      </w:pPr>
      <w:r w:rsidRPr="003169F6">
        <w:t>Приложение</w:t>
      </w:r>
    </w:p>
    <w:p w:rsidR="00105D67" w:rsidRPr="003169F6" w:rsidRDefault="00105D67" w:rsidP="00105D67">
      <w:pPr>
        <w:spacing w:after="0"/>
        <w:jc w:val="right"/>
      </w:pPr>
      <w:r w:rsidRPr="003169F6">
        <w:t xml:space="preserve"> к постановлению администрации</w:t>
      </w:r>
    </w:p>
    <w:p w:rsidR="00105D67" w:rsidRPr="003169F6" w:rsidRDefault="00105D67" w:rsidP="00105D67">
      <w:pPr>
        <w:spacing w:after="0"/>
        <w:jc w:val="right"/>
      </w:pPr>
      <w:r w:rsidRPr="003169F6">
        <w:t xml:space="preserve"> сельского поселения Большая Константиновка</w:t>
      </w:r>
    </w:p>
    <w:p w:rsidR="00105D67" w:rsidRPr="003169F6" w:rsidRDefault="00105D67" w:rsidP="00105D67">
      <w:pPr>
        <w:spacing w:after="0"/>
        <w:jc w:val="right"/>
      </w:pPr>
      <w:r w:rsidRPr="003169F6">
        <w:t xml:space="preserve">муниципального района </w:t>
      </w:r>
      <w:proofErr w:type="spellStart"/>
      <w:r w:rsidRPr="003169F6">
        <w:t>Кошкинский</w:t>
      </w:r>
      <w:proofErr w:type="spellEnd"/>
    </w:p>
    <w:p w:rsidR="00105D67" w:rsidRPr="003169F6" w:rsidRDefault="00105D67" w:rsidP="00105D67">
      <w:pPr>
        <w:spacing w:after="0"/>
        <w:jc w:val="right"/>
      </w:pPr>
      <w:r w:rsidRPr="003169F6">
        <w:t>Самарской области</w:t>
      </w:r>
    </w:p>
    <w:p w:rsidR="00105D67" w:rsidRPr="003169F6" w:rsidRDefault="00105D67" w:rsidP="00105D67">
      <w:pPr>
        <w:spacing w:after="0"/>
        <w:jc w:val="right"/>
      </w:pPr>
      <w:r w:rsidRPr="003169F6">
        <w:t xml:space="preserve">от 16.03.2026 года   № 10                           </w:t>
      </w:r>
    </w:p>
    <w:p w:rsidR="00105D67" w:rsidRPr="003169F6" w:rsidRDefault="00105D67" w:rsidP="00105D67">
      <w:pPr>
        <w:spacing w:after="0" w:line="240" w:lineRule="auto"/>
        <w:jc w:val="right"/>
      </w:pPr>
    </w:p>
    <w:p w:rsidR="00105D67" w:rsidRPr="003169F6" w:rsidRDefault="00105D67" w:rsidP="00105D67">
      <w:pPr>
        <w:spacing w:after="0"/>
        <w:jc w:val="center"/>
        <w:rPr>
          <w:b/>
        </w:rPr>
      </w:pPr>
      <w:r w:rsidRPr="003169F6">
        <w:rPr>
          <w:b/>
        </w:rPr>
        <w:t>ПОЛОЖЕНИЕ</w:t>
      </w:r>
    </w:p>
    <w:p w:rsidR="00105D67" w:rsidRPr="003169F6" w:rsidRDefault="00105D67" w:rsidP="00105D67">
      <w:pPr>
        <w:jc w:val="center"/>
        <w:rPr>
          <w:b/>
        </w:rPr>
      </w:pPr>
      <w:r w:rsidRPr="003169F6">
        <w:rPr>
          <w:b/>
        </w:rPr>
        <w:t xml:space="preserve"> о предоставления сведений о своих доходах, </w:t>
      </w:r>
    </w:p>
    <w:p w:rsidR="00105D67" w:rsidRPr="003169F6" w:rsidRDefault="00105D67" w:rsidP="00105D67">
      <w:pPr>
        <w:jc w:val="center"/>
        <w:rPr>
          <w:b/>
        </w:rPr>
      </w:pPr>
      <w:r w:rsidRPr="003169F6">
        <w:rPr>
          <w:b/>
        </w:rPr>
        <w:t>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гражданами, претендующими на замещение должности руководителя муниципального учреждения, и лицом, замещающим должность руководителя муниципального учреждения</w:t>
      </w:r>
    </w:p>
    <w:p w:rsidR="00105D67" w:rsidRPr="003169F6" w:rsidRDefault="00105D67" w:rsidP="00105D67">
      <w:pPr>
        <w:jc w:val="both"/>
      </w:pPr>
    </w:p>
    <w:p w:rsidR="00105D67" w:rsidRPr="003169F6" w:rsidRDefault="00105D67" w:rsidP="00105D67">
      <w:pPr>
        <w:autoSpaceDE w:val="0"/>
        <w:autoSpaceDN w:val="0"/>
        <w:adjustRightInd w:val="0"/>
        <w:spacing w:after="0"/>
        <w:jc w:val="both"/>
      </w:pPr>
      <w:r w:rsidRPr="003169F6">
        <w:t xml:space="preserve">1. </w:t>
      </w:r>
      <w:proofErr w:type="gramStart"/>
      <w:r w:rsidRPr="003169F6">
        <w:t xml:space="preserve">Настоящим Положением в соответствии со статьей 8 </w:t>
      </w:r>
      <w:r w:rsidRPr="003169F6">
        <w:rPr>
          <w:iCs/>
        </w:rPr>
        <w:t>Федерального закона от 25.12.2008 № 273-ФЗ «О противодействии коррупции» с учетом</w:t>
      </w:r>
      <w:r w:rsidRPr="003169F6">
        <w:t xml:space="preserve"> Указа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(вместе с «Положением о представлении гражданами, претендующими на замещение должностей федеральной государственной службы</w:t>
      </w:r>
      <w:proofErr w:type="gramEnd"/>
      <w:r w:rsidRPr="003169F6">
        <w:t xml:space="preserve">, </w:t>
      </w:r>
      <w:proofErr w:type="gramStart"/>
      <w:r w:rsidRPr="003169F6">
        <w:t xml:space="preserve">и федеральными государственными служащими сведений о доходах, об имуществе и обязательствах имущественного характера») определяется порядок представления гражданами, претендующими на замещение должности </w:t>
      </w:r>
      <w:r w:rsidRPr="003169F6">
        <w:lastRenderedPageBreak/>
        <w:t xml:space="preserve">руководителя муниципального учреждения (далее — должности руководителей муниципальных учреждений), и лицами, замещающими должности руководителей муниципальных учреждений, сведений о доходах, </w:t>
      </w:r>
      <w:r w:rsidRPr="003169F6">
        <w:br/>
        <w:t xml:space="preserve">об имуществе и обязательствах имущественного характера, </w:t>
      </w:r>
      <w:hyperlink r:id="rId9" w:history="1">
        <w:r w:rsidRPr="003169F6">
          <w:rPr>
            <w:rFonts w:cs="Times New Roman"/>
            <w:color w:val="0000FF"/>
            <w:szCs w:val="28"/>
          </w:rPr>
          <w:t>частью 1 статьи 8</w:t>
        </w:r>
      </w:hyperlink>
      <w:r w:rsidRPr="003169F6">
        <w:rPr>
          <w:rFonts w:cs="Times New Roman"/>
          <w:szCs w:val="28"/>
        </w:rPr>
        <w:t xml:space="preserve"> Федерального закона от 25 декабря 2008 года № 273-ФЗ «О противодействии коррупции</w:t>
      </w:r>
      <w:proofErr w:type="gramEnd"/>
      <w:r w:rsidRPr="003169F6">
        <w:rPr>
          <w:rFonts w:cs="Times New Roman"/>
          <w:szCs w:val="28"/>
        </w:rPr>
        <w:t>»</w:t>
      </w:r>
      <w:r w:rsidRPr="003169F6">
        <w:t xml:space="preserve"> (далее — сведения о доходах, об имуществе и обязательствах имущественного характера.</w:t>
      </w:r>
    </w:p>
    <w:p w:rsidR="00105D67" w:rsidRPr="003169F6" w:rsidRDefault="00105D67" w:rsidP="00105D67">
      <w:pPr>
        <w:spacing w:after="0"/>
        <w:jc w:val="both"/>
      </w:pPr>
      <w:r w:rsidRPr="003169F6">
        <w:t xml:space="preserve">2. Обязанность представлять сведения о доходах, </w:t>
      </w:r>
      <w:r w:rsidRPr="003169F6">
        <w:br/>
        <w:t xml:space="preserve">об имуществе и обязательствах имущественного характера в соответствии </w:t>
      </w:r>
      <w:r w:rsidRPr="003169F6">
        <w:br/>
        <w:t>с федеральными законами возлагается:</w:t>
      </w:r>
    </w:p>
    <w:p w:rsidR="00105D67" w:rsidRPr="003169F6" w:rsidRDefault="00105D67" w:rsidP="00105D67">
      <w:pPr>
        <w:spacing w:after="0"/>
        <w:jc w:val="both"/>
      </w:pPr>
      <w:r w:rsidRPr="003169F6">
        <w:t>а) на гражданина, претендующего на замещение должности руководителя муниципального учреждения (далее — гражданин);</w:t>
      </w:r>
    </w:p>
    <w:p w:rsidR="00105D67" w:rsidRPr="003169F6" w:rsidRDefault="00105D67" w:rsidP="00105D67">
      <w:pPr>
        <w:autoSpaceDE w:val="0"/>
        <w:autoSpaceDN w:val="0"/>
        <w:adjustRightInd w:val="0"/>
        <w:spacing w:after="0"/>
        <w:jc w:val="both"/>
        <w:rPr>
          <w:rFonts w:cs="Times New Roman"/>
          <w:szCs w:val="28"/>
        </w:rPr>
      </w:pPr>
      <w:r w:rsidRPr="003169F6">
        <w:t>б) на лицо, замещающего должность руководителя муниципального учреждения (далее – руководитель муниципального учреждения).</w:t>
      </w:r>
      <w:r w:rsidRPr="003169F6">
        <w:rPr>
          <w:rFonts w:cs="Times New Roman"/>
          <w:szCs w:val="28"/>
        </w:rPr>
        <w:t xml:space="preserve"> </w:t>
      </w:r>
    </w:p>
    <w:p w:rsidR="00105D67" w:rsidRPr="003169F6" w:rsidRDefault="00105D67" w:rsidP="00105D67">
      <w:pPr>
        <w:autoSpaceDE w:val="0"/>
        <w:autoSpaceDN w:val="0"/>
        <w:adjustRightInd w:val="0"/>
        <w:spacing w:after="0"/>
        <w:jc w:val="both"/>
      </w:pPr>
    </w:p>
    <w:p w:rsidR="00105D67" w:rsidRPr="003169F6" w:rsidRDefault="00105D67" w:rsidP="00105D67">
      <w:pPr>
        <w:spacing w:after="0"/>
        <w:jc w:val="both"/>
      </w:pPr>
      <w:r w:rsidRPr="003169F6">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органа местного самоуправления в информационно-телекоммуникационной сети «Интернет»:</w:t>
      </w:r>
      <w:bookmarkStart w:id="3" w:name="P21"/>
      <w:bookmarkEnd w:id="3"/>
    </w:p>
    <w:p w:rsidR="00105D67" w:rsidRPr="003169F6" w:rsidRDefault="00105D67" w:rsidP="00105D67">
      <w:pPr>
        <w:spacing w:after="0"/>
        <w:jc w:val="both"/>
      </w:pPr>
      <w:r w:rsidRPr="003169F6">
        <w:t>а) гражданами — при назначении на должность руководителя муниципального учреждения;</w:t>
      </w:r>
      <w:bookmarkStart w:id="4" w:name="P23"/>
      <w:bookmarkEnd w:id="4"/>
    </w:p>
    <w:p w:rsidR="00105D67" w:rsidRPr="003169F6" w:rsidRDefault="00105D67" w:rsidP="00105D67">
      <w:pPr>
        <w:spacing w:after="0"/>
        <w:jc w:val="both"/>
      </w:pPr>
      <w:r w:rsidRPr="003169F6">
        <w:t xml:space="preserve">б) руководителями муниципальных учреждений — ежегодно, не позднее 30 апреля года, следующего за </w:t>
      </w:r>
      <w:proofErr w:type="gramStart"/>
      <w:r w:rsidRPr="003169F6">
        <w:t>отчетным</w:t>
      </w:r>
      <w:proofErr w:type="gramEnd"/>
      <w:r w:rsidRPr="003169F6">
        <w:t>.</w:t>
      </w:r>
      <w:bookmarkStart w:id="5" w:name="P27"/>
      <w:bookmarkStart w:id="6" w:name="P29"/>
      <w:bookmarkEnd w:id="5"/>
      <w:bookmarkEnd w:id="6"/>
    </w:p>
    <w:p w:rsidR="00105D67" w:rsidRPr="003169F6" w:rsidRDefault="00105D67" w:rsidP="00105D67">
      <w:pPr>
        <w:spacing w:after="0"/>
        <w:jc w:val="both"/>
      </w:pPr>
      <w:r w:rsidRPr="003169F6">
        <w:t>4. Гражданин при назначении на должность руководителя муниципального учреждения представляет:</w:t>
      </w:r>
    </w:p>
    <w:p w:rsidR="00105D67" w:rsidRPr="003169F6" w:rsidRDefault="00105D67" w:rsidP="00105D67">
      <w:pPr>
        <w:spacing w:after="0"/>
        <w:jc w:val="both"/>
      </w:pPr>
      <w:proofErr w:type="gramStart"/>
      <w:r w:rsidRPr="003169F6">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rsidRPr="003169F6">
        <w:t xml:space="preserve"> месяцу подачи документов для замещения должности руководителя муниципального учреждения (на отчетную дату);</w:t>
      </w:r>
    </w:p>
    <w:p w:rsidR="00105D67" w:rsidRPr="003169F6" w:rsidRDefault="00105D67" w:rsidP="00105D67">
      <w:pPr>
        <w:spacing w:after="0"/>
        <w:jc w:val="both"/>
      </w:pPr>
      <w:proofErr w:type="gramStart"/>
      <w:r w:rsidRPr="003169F6">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w:t>
      </w:r>
      <w:r w:rsidRPr="003169F6">
        <w:lastRenderedPageBreak/>
        <w:t>замещения должности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3169F6">
        <w:t xml:space="preserve"> документов для замещения должности руководителя муниципального учреждения (на отчетную дату);</w:t>
      </w:r>
    </w:p>
    <w:p w:rsidR="00105D67" w:rsidRPr="003169F6" w:rsidRDefault="00105D67" w:rsidP="00105D67">
      <w:pPr>
        <w:spacing w:after="0"/>
        <w:jc w:val="both"/>
      </w:pPr>
      <w:r w:rsidRPr="003169F6">
        <w:t>5. Руководитель муниципального учреждения представляет ежегодно:</w:t>
      </w:r>
    </w:p>
    <w:p w:rsidR="00105D67" w:rsidRPr="003169F6" w:rsidRDefault="00105D67" w:rsidP="00105D67">
      <w:pPr>
        <w:spacing w:after="0"/>
        <w:jc w:val="both"/>
      </w:pPr>
      <w:proofErr w:type="gramStart"/>
      <w:r w:rsidRPr="003169F6">
        <w:t xml:space="preserve">а) сведения о своих доходах, </w:t>
      </w:r>
      <w:r w:rsidRPr="003169F6">
        <w:rPr>
          <w:rFonts w:cs="Times New Roman"/>
          <w:szCs w:val="28"/>
        </w:rPr>
        <w:t xml:space="preserve">полученных с 1 января по 31 декабря года, в котором возникли основания для представления сведений о расходах в соответствии с Федеральным </w:t>
      </w:r>
      <w:hyperlink r:id="rId10" w:history="1">
        <w:r w:rsidRPr="003169F6">
          <w:rPr>
            <w:rFonts w:cs="Times New Roman"/>
            <w:color w:val="0000FF"/>
            <w:szCs w:val="28"/>
          </w:rPr>
          <w:t>законом</w:t>
        </w:r>
      </w:hyperlink>
      <w:r w:rsidRPr="003169F6">
        <w:rPr>
          <w:rFonts w:cs="Times New Roman"/>
          <w:szCs w:val="28"/>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w:t>
      </w:r>
      <w:proofErr w:type="gramEnd"/>
      <w:r w:rsidRPr="003169F6">
        <w:rPr>
          <w:rFonts w:cs="Times New Roman"/>
          <w:szCs w:val="28"/>
        </w:rPr>
        <w:t>),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r w:rsidRPr="003169F6">
        <w:t>;</w:t>
      </w:r>
    </w:p>
    <w:p w:rsidR="00105D67" w:rsidRPr="003169F6" w:rsidRDefault="00105D67" w:rsidP="00105D67">
      <w:pPr>
        <w:autoSpaceDE w:val="0"/>
        <w:autoSpaceDN w:val="0"/>
        <w:adjustRightInd w:val="0"/>
        <w:spacing w:after="0"/>
        <w:jc w:val="both"/>
      </w:pPr>
      <w:proofErr w:type="gramStart"/>
      <w:r w:rsidRPr="003169F6">
        <w:t xml:space="preserve">б) </w:t>
      </w:r>
      <w:r w:rsidRPr="003169F6">
        <w:rPr>
          <w:rFonts w:cs="Times New Roman"/>
          <w:szCs w:val="28"/>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1" w:history="1">
        <w:r w:rsidRPr="003169F6">
          <w:rPr>
            <w:rFonts w:cs="Times New Roman"/>
            <w:color w:val="0000FF"/>
            <w:szCs w:val="28"/>
          </w:rPr>
          <w:t>законом</w:t>
        </w:r>
      </w:hyperlink>
      <w:r w:rsidRPr="003169F6">
        <w:rPr>
          <w:rFonts w:cs="Times New Roman"/>
          <w:szCs w:val="28"/>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w:t>
      </w:r>
      <w:proofErr w:type="gramEnd"/>
      <w:r w:rsidRPr="003169F6">
        <w:rPr>
          <w:rFonts w:cs="Times New Roman"/>
          <w:szCs w:val="28"/>
        </w:rPr>
        <w:t xml:space="preserve">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r w:rsidRPr="003169F6">
        <w:t>;</w:t>
      </w:r>
    </w:p>
    <w:p w:rsidR="00105D67" w:rsidRPr="003169F6" w:rsidRDefault="00105D67" w:rsidP="00105D67">
      <w:pPr>
        <w:spacing w:after="0"/>
        <w:jc w:val="both"/>
      </w:pPr>
      <w:r w:rsidRPr="003169F6">
        <w:t>6. Сведения о доходах, об имуществе и обязательствах имущественного характера представляются в кадровую службу администрации сельского поселения Большая Константиновка (далее – Администрация) или уполномоченному сотруднику Администрации.</w:t>
      </w:r>
      <w:bookmarkStart w:id="7" w:name="P39"/>
      <w:bookmarkStart w:id="8" w:name="P41"/>
      <w:bookmarkEnd w:id="7"/>
      <w:bookmarkEnd w:id="8"/>
    </w:p>
    <w:p w:rsidR="00105D67" w:rsidRPr="003169F6" w:rsidRDefault="00105D67" w:rsidP="00105D67">
      <w:pPr>
        <w:spacing w:after="0"/>
        <w:jc w:val="both"/>
        <w:rPr>
          <w:rFonts w:cs="Times New Roman"/>
          <w:szCs w:val="28"/>
        </w:rPr>
      </w:pPr>
      <w:r w:rsidRPr="003169F6">
        <w:t xml:space="preserve">7. </w:t>
      </w:r>
      <w:proofErr w:type="gramStart"/>
      <w:r w:rsidRPr="003169F6">
        <w:t xml:space="preserve">В случае если гражданин или руководитель муниципального учреждения обнаружили, что в представленных ими  в Администрацию </w:t>
      </w:r>
      <w:r w:rsidRPr="003169F6">
        <w:rPr>
          <w:rFonts w:cs="Times New Roman"/>
          <w:szCs w:val="28"/>
        </w:rPr>
        <w:t>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105D67" w:rsidRPr="003169F6" w:rsidRDefault="00105D67" w:rsidP="00105D67">
      <w:pPr>
        <w:spacing w:after="0"/>
        <w:jc w:val="both"/>
      </w:pPr>
      <w:r w:rsidRPr="003169F6">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Руководитель муниципального учреждения может представить уточненные сведения в течение одного месяца после окончания срока, указанного в подпункте «б» пункта 3 настоящего Положения.</w:t>
      </w:r>
    </w:p>
    <w:p w:rsidR="00105D67" w:rsidRPr="003169F6" w:rsidRDefault="00105D67" w:rsidP="00105D67">
      <w:pPr>
        <w:spacing w:after="0"/>
        <w:jc w:val="both"/>
      </w:pPr>
      <w:r w:rsidRPr="003169F6">
        <w:t xml:space="preserve">8. </w:t>
      </w:r>
      <w:proofErr w:type="gramStart"/>
      <w:r w:rsidRPr="003169F6">
        <w:t xml:space="preserve">Проверка достоверности и полноты сведений о доходах, </w:t>
      </w:r>
      <w:r w:rsidRPr="003169F6">
        <w:br/>
        <w:t xml:space="preserve">об имуществе и обязательствах имущественного характера, представленных в </w:t>
      </w:r>
      <w:r w:rsidRPr="003169F6">
        <w:lastRenderedPageBreak/>
        <w:t xml:space="preserve">соответствии с настоящим Положением гражданином и руководителем муниципального учреждения, осуществляется в соответствии с «Порядком проверки достоверности и полноты сведений о доходах, </w:t>
      </w:r>
      <w:r w:rsidRPr="003169F6">
        <w:br/>
        <w:t xml:space="preserve">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w:t>
      </w:r>
      <w:r w:rsidRPr="003169F6">
        <w:br/>
        <w:t>и лицами, замещающими эти должности»,</w:t>
      </w:r>
      <w:r w:rsidRPr="003169F6">
        <w:rPr>
          <w:b/>
        </w:rPr>
        <w:t xml:space="preserve"> </w:t>
      </w:r>
      <w:r w:rsidRPr="003169F6">
        <w:t xml:space="preserve">принятым в соответствии </w:t>
      </w:r>
      <w:r w:rsidRPr="003169F6">
        <w:br/>
        <w:t>с</w:t>
      </w:r>
      <w:proofErr w:type="gramEnd"/>
      <w:r w:rsidRPr="003169F6">
        <w:t xml:space="preserve"> законодательством Российской Федерации.</w:t>
      </w:r>
    </w:p>
    <w:p w:rsidR="00105D67" w:rsidRPr="003169F6" w:rsidRDefault="00105D67" w:rsidP="00105D67">
      <w:pPr>
        <w:jc w:val="both"/>
      </w:pPr>
      <w:r w:rsidRPr="003169F6">
        <w:t>9. Сведения о доходах, об имуществе и обязательствах имущественного характера, представляемые в соответствии с настоящим Порядком гражданином и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
    <w:p w:rsidR="00105D67" w:rsidRPr="003169F6" w:rsidRDefault="00105D67" w:rsidP="00105D67">
      <w:pPr>
        <w:spacing w:after="0"/>
        <w:jc w:val="both"/>
      </w:pPr>
      <w:r w:rsidRPr="003169F6">
        <w:t>10. Сведения о доходах, об имуществе и обязательствах имущественного характера руководителя муниципального учреждения, его супруги (супруга) и несовершеннолетних детей, размещаются на официальном сайте Администрации и предоставляются средствам массовой информации для опубликования по их запросам в соответствии с муниципальным правовым актом.</w:t>
      </w:r>
    </w:p>
    <w:p w:rsidR="00105D67" w:rsidRPr="003169F6" w:rsidRDefault="00105D67" w:rsidP="00105D67">
      <w:pPr>
        <w:spacing w:after="0"/>
        <w:jc w:val="both"/>
      </w:pPr>
      <w:r w:rsidRPr="003169F6">
        <w:t xml:space="preserve">11. Муниципальные служащие, в должностные обязанности которых входит работа со сведениями о доходах, об имуществе </w:t>
      </w:r>
      <w:r w:rsidRPr="003169F6">
        <w:br/>
        <w:t>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05D67" w:rsidRPr="003169F6" w:rsidRDefault="00105D67" w:rsidP="00105D67">
      <w:pPr>
        <w:spacing w:after="0"/>
        <w:jc w:val="both"/>
      </w:pPr>
      <w:r w:rsidRPr="003169F6">
        <w:t xml:space="preserve">12. Сведения о доходах, об имуществе и обязательствах имущественного характера, представленные в соответствии с настоящим Порядком гражданином или руководителем муниципального учреждения, </w:t>
      </w:r>
      <w:r w:rsidRPr="003169F6">
        <w:br/>
        <w:t>и информация о результатах проверки достоверности и полноты этих сведени</w:t>
      </w:r>
      <w:proofErr w:type="gramStart"/>
      <w:r w:rsidRPr="003169F6">
        <w:t>й</w:t>
      </w:r>
      <w:r w:rsidRPr="003169F6">
        <w:rPr>
          <w:rFonts w:cs="Times New Roman"/>
          <w:szCs w:val="28"/>
        </w:rPr>
        <w:t>(</w:t>
      </w:r>
      <w:proofErr w:type="gramEnd"/>
      <w:r w:rsidRPr="003169F6">
        <w:rPr>
          <w:rFonts w:cs="Times New Roman"/>
          <w:szCs w:val="28"/>
        </w:rPr>
        <w:t>решении соответствующей комиссии по соблюдению требований к служебному поведению муниципальных служащих и урегулированию конфликта интересов)</w:t>
      </w:r>
      <w:r w:rsidRPr="003169F6">
        <w:t xml:space="preserve"> приобщаются к личному делу руководителя муниципального учреждения. Указанные сведения также могут храниться в электронном виде.</w:t>
      </w:r>
    </w:p>
    <w:p w:rsidR="00105D67" w:rsidRPr="003169F6" w:rsidRDefault="00105D67" w:rsidP="00105D67">
      <w:pPr>
        <w:autoSpaceDE w:val="0"/>
        <w:autoSpaceDN w:val="0"/>
        <w:adjustRightInd w:val="0"/>
        <w:spacing w:after="0"/>
        <w:jc w:val="both"/>
      </w:pPr>
      <w:proofErr w:type="gramStart"/>
      <w:r w:rsidRPr="003169F6">
        <w:t xml:space="preserve">В случае если гражданин, </w:t>
      </w:r>
      <w:r w:rsidRPr="003169F6">
        <w:rPr>
          <w:rFonts w:cs="Times New Roman"/>
          <w:szCs w:val="28"/>
        </w:rPr>
        <w:t xml:space="preserve">кандидат на должность </w:t>
      </w:r>
      <w:r w:rsidRPr="003169F6">
        <w:t>руководителя муниципального учреждения представивший в кадровую службу Администрации (уполномоченному сотруднику Администрации) сведения о доходах, об имуществе и обязательствах имущественного характера в соответствии с настоящим Положением не был назначен на должность руководителя муниципального учреждения, такие сведения возвращаются гражданину по его письменному заявлению вместе с другими документами.</w:t>
      </w:r>
      <w:proofErr w:type="gramEnd"/>
    </w:p>
    <w:p w:rsidR="00105D67" w:rsidRPr="00D621CB" w:rsidRDefault="00105D67" w:rsidP="00105D67">
      <w:pPr>
        <w:autoSpaceDE w:val="0"/>
        <w:autoSpaceDN w:val="0"/>
        <w:adjustRightInd w:val="0"/>
        <w:spacing w:after="0"/>
        <w:jc w:val="both"/>
      </w:pPr>
      <w:r w:rsidRPr="003169F6">
        <w:lastRenderedPageBreak/>
        <w:t xml:space="preserve">13. </w:t>
      </w:r>
      <w:proofErr w:type="gramStart"/>
      <w:r w:rsidRPr="003169F6">
        <w:t xml:space="preserve">При непредставлении </w:t>
      </w:r>
      <w:r w:rsidRPr="003169F6">
        <w:rPr>
          <w:rFonts w:cs="Times New Roman"/>
          <w:szCs w:val="28"/>
        </w:rPr>
        <w:t xml:space="preserve">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w:t>
      </w:r>
      <w:r w:rsidRPr="003169F6">
        <w:t>гражданин не может быть назначен на должность руководителя муниципального учреждения, а руководитель муниципального учреждения освобождается от должности руководителя муниципального учреждения или подвергается иным видам дисциплинарной ответственности в соответствии с законодательством Российской Федерации.</w:t>
      </w:r>
      <w:proofErr w:type="gramEnd"/>
    </w:p>
    <w:p w:rsidR="00105D67" w:rsidRPr="00D621CB" w:rsidRDefault="00105D67" w:rsidP="00105D67"/>
    <w:p w:rsidR="00105D67" w:rsidRPr="00105D67" w:rsidRDefault="00105D67" w:rsidP="00105D67">
      <w:pPr>
        <w:widowControl w:val="0"/>
        <w:autoSpaceDE w:val="0"/>
        <w:autoSpaceDN w:val="0"/>
        <w:spacing w:after="0" w:line="240" w:lineRule="auto"/>
        <w:rPr>
          <w:rFonts w:eastAsia="Times New Roman" w:cs="Times New Roman"/>
          <w:b/>
          <w:szCs w:val="28"/>
          <w:lang w:eastAsia="ru-RU"/>
        </w:rPr>
      </w:pPr>
      <w:r w:rsidRPr="00105D67">
        <w:rPr>
          <w:rFonts w:eastAsia="Times New Roman" w:cs="Times New Roman"/>
          <w:b/>
          <w:szCs w:val="28"/>
          <w:lang w:eastAsia="ru-RU"/>
        </w:rPr>
        <w:t xml:space="preserve">        </w:t>
      </w:r>
      <w:r w:rsidRPr="00105D67">
        <w:rPr>
          <w:rFonts w:eastAsia="Times New Roman" w:cs="Times New Roman"/>
          <w:b/>
          <w:szCs w:val="28"/>
          <w:lang w:val="de-DE" w:eastAsia="ru-RU"/>
        </w:rPr>
        <w:t>АДМИНИСТРАЦИЯ</w:t>
      </w:r>
    </w:p>
    <w:p w:rsidR="00105D67" w:rsidRPr="00105D67" w:rsidRDefault="00105D67" w:rsidP="00105D67">
      <w:pPr>
        <w:widowControl w:val="0"/>
        <w:autoSpaceDE w:val="0"/>
        <w:autoSpaceDN w:val="0"/>
        <w:spacing w:after="0" w:line="240" w:lineRule="auto"/>
        <w:rPr>
          <w:rFonts w:eastAsia="Times New Roman" w:cs="Times New Roman"/>
          <w:b/>
          <w:szCs w:val="28"/>
          <w:lang w:val="de-DE" w:eastAsia="ru-RU"/>
        </w:rPr>
      </w:pPr>
      <w:r w:rsidRPr="00105D67">
        <w:rPr>
          <w:rFonts w:eastAsia="Times New Roman" w:cs="Times New Roman"/>
          <w:b/>
          <w:szCs w:val="28"/>
          <w:lang w:eastAsia="ru-RU"/>
        </w:rPr>
        <w:t xml:space="preserve">   </w:t>
      </w:r>
      <w:r w:rsidRPr="00105D67">
        <w:rPr>
          <w:rFonts w:eastAsia="Times New Roman" w:cs="Times New Roman"/>
          <w:b/>
          <w:szCs w:val="28"/>
          <w:lang w:val="de-DE" w:eastAsia="ru-RU"/>
        </w:rPr>
        <w:t>СЕЛЬСКОГО ПОСЕЛЕНИЯ</w:t>
      </w:r>
      <w:r w:rsidRPr="00105D67">
        <w:rPr>
          <w:rFonts w:eastAsia="Times New Roman" w:cs="Times New Roman"/>
          <w:b/>
          <w:szCs w:val="28"/>
          <w:lang w:val="de-DE" w:eastAsia="ru-RU"/>
        </w:rPr>
        <w:br/>
        <w:t xml:space="preserve">БОЛЬШАЯ  </w:t>
      </w:r>
      <w:r w:rsidRPr="00105D67">
        <w:rPr>
          <w:rFonts w:eastAsia="Times New Roman" w:cs="Times New Roman"/>
          <w:b/>
          <w:szCs w:val="28"/>
          <w:lang w:eastAsia="ru-RU"/>
        </w:rPr>
        <w:t>КОНСТАНТИНОВКА</w:t>
      </w:r>
      <w:r w:rsidRPr="00105D67">
        <w:rPr>
          <w:rFonts w:eastAsia="Times New Roman" w:cs="Times New Roman"/>
          <w:b/>
          <w:szCs w:val="28"/>
          <w:lang w:val="de-DE" w:eastAsia="ru-RU"/>
        </w:rPr>
        <w:br/>
        <w:t xml:space="preserve">   </w:t>
      </w:r>
      <w:r w:rsidRPr="00105D67">
        <w:rPr>
          <w:rFonts w:eastAsia="Times New Roman" w:cs="Times New Roman"/>
          <w:b/>
          <w:szCs w:val="28"/>
          <w:lang w:eastAsia="ru-RU"/>
        </w:rPr>
        <w:t xml:space="preserve">     </w:t>
      </w:r>
      <w:r w:rsidRPr="00105D67">
        <w:rPr>
          <w:rFonts w:eastAsia="Times New Roman" w:cs="Times New Roman"/>
          <w:b/>
          <w:szCs w:val="28"/>
          <w:lang w:val="de-DE" w:eastAsia="ru-RU"/>
        </w:rPr>
        <w:t>МУНИЦИПАЛЬНОГО</w:t>
      </w:r>
      <w:r w:rsidRPr="00105D67">
        <w:rPr>
          <w:rFonts w:eastAsia="Times New Roman" w:cs="Times New Roman"/>
          <w:b/>
          <w:szCs w:val="28"/>
          <w:lang w:val="de-DE" w:eastAsia="ru-RU"/>
        </w:rPr>
        <w:br/>
      </w:r>
      <w:r w:rsidRPr="00105D67">
        <w:rPr>
          <w:rFonts w:eastAsia="Times New Roman" w:cs="Times New Roman"/>
          <w:b/>
          <w:szCs w:val="28"/>
          <w:lang w:eastAsia="ru-RU"/>
        </w:rPr>
        <w:t xml:space="preserve">    </w:t>
      </w:r>
      <w:r w:rsidRPr="00105D67">
        <w:rPr>
          <w:rFonts w:eastAsia="Times New Roman" w:cs="Times New Roman"/>
          <w:b/>
          <w:szCs w:val="28"/>
          <w:lang w:val="de-DE" w:eastAsia="ru-RU"/>
        </w:rPr>
        <w:t>РАЙОНА  КОШКИНСКИЙ</w:t>
      </w:r>
      <w:r w:rsidRPr="00105D67">
        <w:rPr>
          <w:rFonts w:eastAsia="Times New Roman" w:cs="Times New Roman"/>
          <w:b/>
          <w:szCs w:val="28"/>
          <w:lang w:val="de-DE" w:eastAsia="ru-RU"/>
        </w:rPr>
        <w:br/>
      </w:r>
      <w:r w:rsidRPr="00105D67">
        <w:rPr>
          <w:rFonts w:eastAsia="Times New Roman" w:cs="Times New Roman"/>
          <w:b/>
          <w:szCs w:val="28"/>
          <w:lang w:eastAsia="ru-RU"/>
        </w:rPr>
        <w:t xml:space="preserve">    </w:t>
      </w:r>
      <w:r w:rsidRPr="00105D67">
        <w:rPr>
          <w:rFonts w:eastAsia="Times New Roman" w:cs="Times New Roman"/>
          <w:b/>
          <w:szCs w:val="28"/>
          <w:lang w:val="de-DE" w:eastAsia="ru-RU"/>
        </w:rPr>
        <w:t>САМАРСКОЙ ОБЛАСТИ</w:t>
      </w:r>
    </w:p>
    <w:p w:rsidR="00105D67" w:rsidRPr="00105D67" w:rsidRDefault="00105D67" w:rsidP="00105D67">
      <w:pPr>
        <w:widowControl w:val="0"/>
        <w:autoSpaceDE w:val="0"/>
        <w:autoSpaceDN w:val="0"/>
        <w:spacing w:after="0" w:line="240" w:lineRule="auto"/>
        <w:rPr>
          <w:rFonts w:eastAsia="Times New Roman" w:cs="Times New Roman"/>
          <w:b/>
          <w:bCs/>
          <w:szCs w:val="28"/>
          <w:lang w:val="de-DE" w:eastAsia="ru-RU"/>
        </w:rPr>
      </w:pPr>
      <w:r w:rsidRPr="00105D67">
        <w:rPr>
          <w:rFonts w:eastAsia="Times New Roman" w:cs="Times New Roman"/>
          <w:b/>
          <w:bCs/>
          <w:szCs w:val="28"/>
          <w:lang w:val="de-DE" w:eastAsia="ru-RU"/>
        </w:rPr>
        <w:t xml:space="preserve">   </w:t>
      </w:r>
    </w:p>
    <w:p w:rsidR="00105D67" w:rsidRPr="00105D67" w:rsidRDefault="00105D67" w:rsidP="00105D67">
      <w:pPr>
        <w:widowControl w:val="0"/>
        <w:autoSpaceDE w:val="0"/>
        <w:autoSpaceDN w:val="0"/>
        <w:spacing w:after="0" w:line="240" w:lineRule="auto"/>
        <w:rPr>
          <w:rFonts w:eastAsia="Times New Roman" w:cs="Times New Roman"/>
          <w:b/>
          <w:bCs/>
          <w:szCs w:val="28"/>
          <w:lang w:eastAsia="ru-RU"/>
        </w:rPr>
      </w:pPr>
      <w:r w:rsidRPr="00105D67">
        <w:rPr>
          <w:rFonts w:eastAsia="Times New Roman" w:cs="Times New Roman"/>
          <w:b/>
          <w:bCs/>
          <w:szCs w:val="28"/>
          <w:lang w:val="de-DE" w:eastAsia="ru-RU"/>
        </w:rPr>
        <w:t>П О С Т А Н О В Л Е Н И Е</w:t>
      </w:r>
    </w:p>
    <w:p w:rsidR="00105D67" w:rsidRPr="00105D67" w:rsidRDefault="00105D67" w:rsidP="00105D67">
      <w:pPr>
        <w:framePr w:w="3481" w:h="916" w:hRule="exact" w:hSpace="180" w:wrap="around" w:vAnchor="text" w:hAnchor="margin" w:y="213"/>
        <w:spacing w:after="0"/>
        <w:rPr>
          <w:b/>
          <w:bCs/>
          <w:sz w:val="24"/>
          <w:szCs w:val="24"/>
        </w:rPr>
      </w:pPr>
      <w:r w:rsidRPr="00105D67">
        <w:rPr>
          <w:b/>
          <w:sz w:val="24"/>
          <w:szCs w:val="28"/>
        </w:rPr>
        <w:t xml:space="preserve">   </w:t>
      </w:r>
      <w:r w:rsidRPr="00105D67">
        <w:rPr>
          <w:szCs w:val="28"/>
        </w:rPr>
        <w:t xml:space="preserve">от 16.03.2026 года   № 11 </w:t>
      </w:r>
    </w:p>
    <w:p w:rsidR="00105D67" w:rsidRPr="00105D67" w:rsidRDefault="00105D67" w:rsidP="00105D67">
      <w:pPr>
        <w:spacing w:after="150"/>
        <w:jc w:val="center"/>
        <w:rPr>
          <w:rFonts w:eastAsia="Times New Roman" w:cs="Times New Roman"/>
          <w:sz w:val="24"/>
          <w:szCs w:val="24"/>
          <w:lang w:eastAsia="ru-RU"/>
        </w:rPr>
      </w:pPr>
      <w:r w:rsidRPr="00105D67">
        <w:rPr>
          <w:rFonts w:eastAsia="Times New Roman" w:cs="Times New Roman"/>
          <w:b/>
          <w:bCs/>
          <w:sz w:val="24"/>
          <w:szCs w:val="24"/>
          <w:lang w:eastAsia="ru-RU"/>
        </w:rPr>
        <w:t xml:space="preserve"> </w:t>
      </w:r>
    </w:p>
    <w:p w:rsidR="00105D67" w:rsidRPr="00105D67" w:rsidRDefault="00105D67" w:rsidP="00105D67">
      <w:pPr>
        <w:spacing w:after="150"/>
        <w:jc w:val="center"/>
        <w:rPr>
          <w:rFonts w:eastAsia="Times New Roman" w:cs="Times New Roman"/>
          <w:b/>
          <w:bCs/>
          <w:sz w:val="24"/>
          <w:szCs w:val="24"/>
          <w:lang w:eastAsia="ru-RU"/>
        </w:rPr>
      </w:pPr>
    </w:p>
    <w:p w:rsidR="00105D67" w:rsidRPr="00105D67" w:rsidRDefault="00105D67" w:rsidP="00105D67">
      <w:pPr>
        <w:spacing w:after="0"/>
        <w:jc w:val="center"/>
        <w:rPr>
          <w:rFonts w:eastAsia="Times New Roman" w:cs="Times New Roman"/>
          <w:b/>
          <w:bCs/>
          <w:szCs w:val="28"/>
          <w:lang w:eastAsia="ru-RU"/>
        </w:rPr>
      </w:pPr>
    </w:p>
    <w:p w:rsidR="00105D67" w:rsidRPr="00105D67" w:rsidRDefault="00105D67" w:rsidP="00105D67">
      <w:pPr>
        <w:spacing w:after="0"/>
        <w:jc w:val="center"/>
        <w:rPr>
          <w:rFonts w:eastAsia="Times New Roman" w:cs="Times New Roman"/>
          <w:b/>
          <w:bCs/>
          <w:szCs w:val="28"/>
          <w:lang w:eastAsia="ru-RU"/>
        </w:rPr>
      </w:pPr>
      <w:r w:rsidRPr="00105D67">
        <w:rPr>
          <w:rFonts w:cs="Times New Roman"/>
          <w:b/>
          <w:bCs/>
          <w:szCs w:val="28"/>
        </w:rPr>
        <w:t>«Об утверждении Положения</w:t>
      </w:r>
      <w:r w:rsidRPr="00105D67">
        <w:rPr>
          <w:rFonts w:eastAsia="Times New Roman" w:cs="Times New Roman"/>
          <w:b/>
          <w:bCs/>
          <w:szCs w:val="28"/>
          <w:lang w:eastAsia="ru-RU"/>
        </w:rPr>
        <w:t xml:space="preserve"> о проверке достоверности и полноты сведений</w:t>
      </w:r>
    </w:p>
    <w:p w:rsidR="00105D67" w:rsidRPr="00105D67" w:rsidRDefault="00105D67" w:rsidP="00105D67">
      <w:pPr>
        <w:spacing w:after="0"/>
        <w:jc w:val="center"/>
        <w:rPr>
          <w:rFonts w:eastAsia="Times New Roman" w:cs="Times New Roman"/>
          <w:b/>
          <w:bCs/>
          <w:szCs w:val="28"/>
          <w:lang w:eastAsia="ru-RU"/>
        </w:rPr>
      </w:pPr>
      <w:r w:rsidRPr="00105D67">
        <w:rPr>
          <w:rFonts w:eastAsia="Times New Roman" w:cs="Times New Roman"/>
          <w:b/>
          <w:bCs/>
          <w:szCs w:val="28"/>
          <w:lang w:eastAsia="ru-RU"/>
        </w:rPr>
        <w:t xml:space="preserve"> о доходах, об имуществе и обязательствах имущественного характера, предоставляемых гражданами, претендующими на замещение должностей муниципальной службы, и муниципальными служащими</w:t>
      </w:r>
    </w:p>
    <w:p w:rsidR="00105D67" w:rsidRPr="00105D67" w:rsidRDefault="00105D67" w:rsidP="00105D67">
      <w:pPr>
        <w:spacing w:after="0"/>
        <w:jc w:val="center"/>
        <w:rPr>
          <w:rFonts w:eastAsia="Times New Roman" w:cs="Times New Roman"/>
          <w:bCs/>
          <w:szCs w:val="28"/>
          <w:lang w:eastAsia="ru-RU"/>
        </w:rPr>
      </w:pPr>
      <w:r w:rsidRPr="00105D67">
        <w:rPr>
          <w:rFonts w:eastAsia="Times New Roman" w:cs="Times New Roman"/>
          <w:b/>
          <w:bCs/>
          <w:szCs w:val="28"/>
          <w:lang w:eastAsia="ru-RU"/>
        </w:rPr>
        <w:t xml:space="preserve"> администрации сельского поселения </w:t>
      </w:r>
      <w:r w:rsidRPr="00105D67">
        <w:rPr>
          <w:rFonts w:eastAsia="Times New Roman" w:cs="Times New Roman"/>
          <w:b/>
          <w:szCs w:val="28"/>
          <w:lang w:eastAsia="ru-RU"/>
        </w:rPr>
        <w:t xml:space="preserve">Большая Константиновка </w:t>
      </w:r>
      <w:r w:rsidRPr="00105D67">
        <w:rPr>
          <w:rFonts w:eastAsia="Times New Roman" w:cs="Times New Roman"/>
          <w:b/>
          <w:bCs/>
          <w:szCs w:val="28"/>
          <w:lang w:eastAsia="ru-RU"/>
        </w:rPr>
        <w:t xml:space="preserve"> муниципального района </w:t>
      </w:r>
      <w:proofErr w:type="spellStart"/>
      <w:r w:rsidRPr="00105D67">
        <w:rPr>
          <w:rFonts w:eastAsia="Times New Roman" w:cs="Times New Roman"/>
          <w:b/>
          <w:bCs/>
          <w:szCs w:val="28"/>
          <w:lang w:eastAsia="ru-RU"/>
        </w:rPr>
        <w:t>Кошкинский</w:t>
      </w:r>
      <w:proofErr w:type="spellEnd"/>
      <w:r w:rsidRPr="00105D67">
        <w:rPr>
          <w:rFonts w:eastAsia="Times New Roman" w:cs="Times New Roman"/>
          <w:b/>
          <w:bCs/>
          <w:szCs w:val="28"/>
          <w:lang w:eastAsia="ru-RU"/>
        </w:rPr>
        <w:t xml:space="preserve"> Самарской области, и соблюдения муниципальными служащими требований к служебному поведению</w:t>
      </w:r>
      <w:r w:rsidRPr="00105D67">
        <w:rPr>
          <w:rFonts w:cs="Times New Roman"/>
          <w:b/>
          <w:bCs/>
          <w:szCs w:val="28"/>
        </w:rPr>
        <w:t>»</w:t>
      </w:r>
      <w:r w:rsidRPr="00105D67">
        <w:rPr>
          <w:rFonts w:eastAsia="Times New Roman" w:cs="Times New Roman"/>
          <w:b/>
          <w:bCs/>
          <w:szCs w:val="28"/>
          <w:lang w:eastAsia="ru-RU"/>
        </w:rPr>
        <w:t xml:space="preserve"> </w:t>
      </w:r>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         </w:t>
      </w:r>
      <w:proofErr w:type="gramStart"/>
      <w:r w:rsidRPr="00105D67">
        <w:rPr>
          <w:rFonts w:eastAsia="Times New Roman" w:cs="Times New Roman"/>
          <w:szCs w:val="28"/>
          <w:lang w:eastAsia="ru-RU"/>
        </w:rPr>
        <w:t>В соответствии с Федеральным законом от 25.12.2008 г. № 273-ФЗ "О противодействии коррупции", Указом Президента Российской Федерации от 21.09.2009 № 1065 (ред. от 31.12.2025)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(вместе с «Положением о проверке достоверности и полноты сведений, представляемых</w:t>
      </w:r>
      <w:proofErr w:type="gramEnd"/>
      <w:r w:rsidRPr="00105D67">
        <w:rPr>
          <w:rFonts w:eastAsia="Times New Roman" w:cs="Times New Roman"/>
          <w:szCs w:val="28"/>
          <w:lang w:eastAsia="ru-RU"/>
        </w:rPr>
        <w:t xml:space="preserve">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Администрация сельского </w:t>
      </w:r>
      <w:r w:rsidRPr="00105D67">
        <w:rPr>
          <w:rFonts w:eastAsia="Times New Roman" w:cs="Times New Roman"/>
          <w:szCs w:val="28"/>
          <w:lang w:eastAsia="ru-RU"/>
        </w:rPr>
        <w:lastRenderedPageBreak/>
        <w:t xml:space="preserve">поселения Большая Константиновка  </w:t>
      </w:r>
      <w:r w:rsidRPr="00105D67">
        <w:rPr>
          <w:rFonts w:eastAsia="Times New Roman" w:cs="Times New Roman"/>
          <w:bCs/>
          <w:szCs w:val="28"/>
          <w:lang w:eastAsia="ru-RU"/>
        </w:rPr>
        <w:t xml:space="preserve">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w:t>
      </w:r>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0"/>
        <w:jc w:val="center"/>
        <w:rPr>
          <w:rFonts w:eastAsia="Times New Roman" w:cs="Times New Roman"/>
          <w:b/>
          <w:szCs w:val="28"/>
          <w:lang w:eastAsia="ru-RU"/>
        </w:rPr>
      </w:pPr>
      <w:r w:rsidRPr="00105D67">
        <w:rPr>
          <w:rFonts w:eastAsia="Times New Roman" w:cs="Times New Roman"/>
          <w:szCs w:val="28"/>
          <w:lang w:eastAsia="ru-RU"/>
        </w:rPr>
        <w:t xml:space="preserve"> </w:t>
      </w:r>
      <w:r w:rsidRPr="00105D67">
        <w:rPr>
          <w:rFonts w:eastAsia="Times New Roman" w:cs="Times New Roman"/>
          <w:b/>
          <w:szCs w:val="28"/>
          <w:lang w:eastAsia="ru-RU"/>
        </w:rPr>
        <w:t>ПОСТАНОВЛЯЕТ:</w:t>
      </w:r>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0"/>
        <w:jc w:val="both"/>
        <w:rPr>
          <w:rFonts w:eastAsia="Times New Roman" w:cs="Times New Roman"/>
          <w:bCs/>
          <w:szCs w:val="28"/>
          <w:lang w:eastAsia="ru-RU"/>
        </w:rPr>
      </w:pPr>
      <w:r w:rsidRPr="00105D67">
        <w:rPr>
          <w:rFonts w:eastAsia="Times New Roman" w:cs="Times New Roman"/>
          <w:szCs w:val="28"/>
          <w:lang w:eastAsia="ru-RU"/>
        </w:rPr>
        <w:t xml:space="preserve">1. </w:t>
      </w:r>
      <w:proofErr w:type="gramStart"/>
      <w:r w:rsidRPr="00105D67">
        <w:rPr>
          <w:rFonts w:eastAsia="Times New Roman" w:cs="Times New Roman"/>
          <w:szCs w:val="28"/>
          <w:lang w:eastAsia="ru-RU"/>
        </w:rPr>
        <w:t>У</w:t>
      </w:r>
      <w:r w:rsidRPr="00105D67">
        <w:rPr>
          <w:rFonts w:cs="Times New Roman"/>
          <w:bCs/>
          <w:szCs w:val="28"/>
        </w:rPr>
        <w:t>твердить прилагаемое Положение</w:t>
      </w:r>
      <w:r w:rsidRPr="00105D67">
        <w:rPr>
          <w:rFonts w:eastAsia="Times New Roman" w:cs="Times New Roman"/>
          <w:bCs/>
          <w:szCs w:val="28"/>
          <w:lang w:eastAsia="ru-RU"/>
        </w:rPr>
        <w:t xml:space="preserve"> о проверке достоверности и полноты сведений о доходах, об имуществе и обязательствах имущественного характера, предоставляемых гражданами, претендующими на замещение должностей муниципальной службы, и муниципальными служащими администрации сельского поселения </w:t>
      </w:r>
      <w:r w:rsidRPr="00105D67">
        <w:rPr>
          <w:rFonts w:eastAsia="Times New Roman" w:cs="Times New Roman"/>
          <w:szCs w:val="28"/>
          <w:lang w:eastAsia="ru-RU"/>
        </w:rPr>
        <w:t xml:space="preserve">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 и соблюдения муниципальными служащими требований к служебному поведению</w:t>
      </w:r>
      <w:r w:rsidRPr="00105D67">
        <w:rPr>
          <w:rFonts w:cs="Times New Roman"/>
          <w:bCs/>
          <w:szCs w:val="28"/>
        </w:rPr>
        <w:t>»</w:t>
      </w:r>
      <w:r w:rsidRPr="00105D67">
        <w:rPr>
          <w:rFonts w:eastAsia="Times New Roman" w:cs="Times New Roman"/>
          <w:bCs/>
          <w:szCs w:val="28"/>
          <w:lang w:eastAsia="ru-RU"/>
        </w:rPr>
        <w:t>.</w:t>
      </w:r>
      <w:proofErr w:type="gramEnd"/>
    </w:p>
    <w:p w:rsidR="00105D67" w:rsidRPr="00105D67" w:rsidRDefault="00105D67" w:rsidP="00105D67">
      <w:pPr>
        <w:shd w:val="clear" w:color="auto" w:fill="FFFFFF"/>
        <w:spacing w:after="0" w:line="240" w:lineRule="auto"/>
        <w:jc w:val="both"/>
        <w:rPr>
          <w:rFonts w:eastAsia="Times New Roman" w:cs="Times New Roman"/>
          <w:color w:val="000000"/>
          <w:szCs w:val="28"/>
          <w:lang w:eastAsia="ru-RU"/>
        </w:rPr>
      </w:pPr>
      <w:r w:rsidRPr="00105D67">
        <w:rPr>
          <w:rFonts w:eastAsia="Times New Roman" w:cs="Times New Roman"/>
          <w:color w:val="000000"/>
          <w:szCs w:val="28"/>
          <w:lang w:eastAsia="ru-RU"/>
        </w:rPr>
        <w:t>2. Признать утратившими силу:</w:t>
      </w:r>
    </w:p>
    <w:p w:rsidR="00105D67" w:rsidRPr="00105D67" w:rsidRDefault="00105D67" w:rsidP="00105D67">
      <w:pPr>
        <w:spacing w:after="0"/>
        <w:jc w:val="both"/>
        <w:rPr>
          <w:rFonts w:eastAsia="Times New Roman" w:cs="Times New Roman"/>
          <w:color w:val="000000"/>
          <w:szCs w:val="28"/>
          <w:lang w:eastAsia="ru-RU"/>
        </w:rPr>
      </w:pPr>
      <w:r w:rsidRPr="00105D67">
        <w:rPr>
          <w:rFonts w:eastAsia="Times New Roman" w:cs="Times New Roman"/>
          <w:color w:val="000000"/>
          <w:szCs w:val="28"/>
          <w:lang w:eastAsia="ru-RU"/>
        </w:rPr>
        <w:t xml:space="preserve">- постановление Администрации сельского поселения Большая Константиновка  муниципального района </w:t>
      </w:r>
      <w:proofErr w:type="spellStart"/>
      <w:r w:rsidRPr="00105D67">
        <w:rPr>
          <w:rFonts w:eastAsia="Times New Roman" w:cs="Times New Roman"/>
          <w:color w:val="000000"/>
          <w:szCs w:val="28"/>
          <w:lang w:eastAsia="ru-RU"/>
        </w:rPr>
        <w:t>Кошкинский</w:t>
      </w:r>
      <w:proofErr w:type="spellEnd"/>
      <w:r w:rsidRPr="00105D67">
        <w:rPr>
          <w:rFonts w:eastAsia="Times New Roman" w:cs="Times New Roman"/>
          <w:color w:val="000000"/>
          <w:szCs w:val="28"/>
          <w:lang w:eastAsia="ru-RU"/>
        </w:rPr>
        <w:t xml:space="preserve"> Самарской области от 19.05.2020 года № 37 «Об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лицами, замещающими эти должности ».</w:t>
      </w:r>
    </w:p>
    <w:p w:rsidR="00105D67" w:rsidRPr="00105D67" w:rsidRDefault="00105D67" w:rsidP="00105D67">
      <w:pPr>
        <w:spacing w:after="0"/>
        <w:jc w:val="both"/>
        <w:rPr>
          <w:rFonts w:eastAsia="Times New Roman" w:cs="Times New Roman"/>
          <w:szCs w:val="28"/>
        </w:rPr>
      </w:pPr>
      <w:r w:rsidRPr="00105D67">
        <w:rPr>
          <w:rFonts w:eastAsia="Times New Roman" w:cs="Times New Roman"/>
          <w:szCs w:val="28"/>
        </w:rPr>
        <w:t xml:space="preserve">3. Опубликовать настоящее Постановление в газете «Вестник сельского поселения </w:t>
      </w:r>
      <w:r w:rsidRPr="00105D67">
        <w:rPr>
          <w:rFonts w:eastAsia="Times New Roman" w:cs="Times New Roman"/>
          <w:szCs w:val="28"/>
          <w:lang w:eastAsia="ru-RU"/>
        </w:rPr>
        <w:t xml:space="preserve">Большая Константиновка </w:t>
      </w:r>
      <w:r w:rsidRPr="00105D67">
        <w:rPr>
          <w:rFonts w:eastAsia="Times New Roman" w:cs="Times New Roman"/>
          <w:szCs w:val="28"/>
        </w:rPr>
        <w:t xml:space="preserve">» и разместить на официальном сайте администрации муниципального района </w:t>
      </w:r>
      <w:proofErr w:type="spellStart"/>
      <w:r w:rsidRPr="00105D67">
        <w:rPr>
          <w:rFonts w:eastAsia="Times New Roman" w:cs="Times New Roman"/>
          <w:szCs w:val="28"/>
        </w:rPr>
        <w:t>Кошкинский</w:t>
      </w:r>
      <w:proofErr w:type="spellEnd"/>
      <w:r w:rsidRPr="00105D67">
        <w:rPr>
          <w:rFonts w:eastAsia="Times New Roman" w:cs="Times New Roman"/>
          <w:szCs w:val="28"/>
        </w:rPr>
        <w:t xml:space="preserve">, </w:t>
      </w:r>
      <w:proofErr w:type="spellStart"/>
      <w:r w:rsidRPr="00105D67">
        <w:rPr>
          <w:rFonts w:eastAsia="Times New Roman" w:cs="Times New Roman"/>
          <w:szCs w:val="28"/>
        </w:rPr>
        <w:t>подсайт</w:t>
      </w:r>
      <w:proofErr w:type="spellEnd"/>
      <w:r w:rsidRPr="00105D67">
        <w:rPr>
          <w:rFonts w:eastAsia="Times New Roman" w:cs="Times New Roman"/>
          <w:szCs w:val="28"/>
        </w:rPr>
        <w:t xml:space="preserve"> сельского поселения </w:t>
      </w:r>
      <w:r w:rsidRPr="00105D67">
        <w:rPr>
          <w:rFonts w:eastAsia="Times New Roman" w:cs="Times New Roman"/>
          <w:szCs w:val="28"/>
          <w:lang w:eastAsia="ru-RU"/>
        </w:rPr>
        <w:t xml:space="preserve">Большая Константиновка </w:t>
      </w:r>
      <w:r w:rsidRPr="00105D67">
        <w:rPr>
          <w:rFonts w:eastAsia="Times New Roman" w:cs="Times New Roman"/>
          <w:szCs w:val="28"/>
        </w:rPr>
        <w:t xml:space="preserve"> муниципального района </w:t>
      </w:r>
      <w:proofErr w:type="spellStart"/>
      <w:r w:rsidRPr="00105D67">
        <w:rPr>
          <w:rFonts w:eastAsia="Times New Roman" w:cs="Times New Roman"/>
          <w:szCs w:val="28"/>
        </w:rPr>
        <w:t>Кошкинский</w:t>
      </w:r>
      <w:proofErr w:type="spellEnd"/>
      <w:r w:rsidRPr="00105D67">
        <w:rPr>
          <w:rFonts w:eastAsia="Times New Roman" w:cs="Times New Roman"/>
          <w:szCs w:val="28"/>
        </w:rPr>
        <w:t xml:space="preserve"> Самарской области, раздел «Нормативно-правовые акты» в информационно-телекоммуникационной сети «Интернет». </w:t>
      </w:r>
    </w:p>
    <w:p w:rsidR="00105D67" w:rsidRPr="00105D67" w:rsidRDefault="00105D67" w:rsidP="00105D67">
      <w:pPr>
        <w:spacing w:after="0"/>
        <w:jc w:val="both"/>
        <w:rPr>
          <w:rFonts w:eastAsia="Times New Roman" w:cs="Times New Roman"/>
          <w:szCs w:val="28"/>
        </w:rPr>
      </w:pPr>
      <w:r w:rsidRPr="00105D67">
        <w:rPr>
          <w:rFonts w:eastAsia="Times New Roman" w:cs="Times New Roman"/>
          <w:szCs w:val="28"/>
        </w:rPr>
        <w:t>4. Настоящее Постановление вступает в силу со дня его официального опубликования.</w:t>
      </w:r>
    </w:p>
    <w:p w:rsidR="00105D67" w:rsidRPr="00105D67" w:rsidRDefault="00105D67" w:rsidP="00105D67">
      <w:pPr>
        <w:spacing w:after="150"/>
        <w:jc w:val="both"/>
        <w:rPr>
          <w:rFonts w:eastAsia="Times New Roman" w:cs="Times New Roman"/>
          <w:szCs w:val="28"/>
          <w:lang w:eastAsia="ru-RU"/>
        </w:rPr>
      </w:pPr>
      <w:r w:rsidRPr="00105D67">
        <w:rPr>
          <w:rFonts w:eastAsia="Times New Roman" w:cs="Times New Roman"/>
          <w:color w:val="222222"/>
          <w:szCs w:val="28"/>
        </w:rPr>
        <w:t xml:space="preserve">5. </w:t>
      </w:r>
      <w:proofErr w:type="gramStart"/>
      <w:r w:rsidRPr="00105D67">
        <w:rPr>
          <w:rFonts w:eastAsia="Times New Roman" w:cs="Times New Roman"/>
          <w:color w:val="222222"/>
          <w:szCs w:val="28"/>
        </w:rPr>
        <w:t>Контроль за</w:t>
      </w:r>
      <w:proofErr w:type="gramEnd"/>
      <w:r w:rsidRPr="00105D67">
        <w:rPr>
          <w:rFonts w:eastAsia="Times New Roman" w:cs="Times New Roman"/>
          <w:color w:val="222222"/>
          <w:szCs w:val="28"/>
        </w:rPr>
        <w:t xml:space="preserve"> исполнением настоящего Постановления оставляю за собой.</w:t>
      </w:r>
    </w:p>
    <w:p w:rsidR="00105D67" w:rsidRPr="00105D67" w:rsidRDefault="00105D67" w:rsidP="00105D67">
      <w:pPr>
        <w:spacing w:after="150"/>
        <w:jc w:val="both"/>
        <w:rPr>
          <w:rFonts w:eastAsia="Times New Roman" w:cs="Times New Roman"/>
          <w:szCs w:val="28"/>
          <w:lang w:eastAsia="ru-RU"/>
        </w:rPr>
      </w:pPr>
    </w:p>
    <w:p w:rsidR="00105D67" w:rsidRPr="00105D67" w:rsidRDefault="00105D67" w:rsidP="00105D67">
      <w:pPr>
        <w:spacing w:after="150"/>
        <w:jc w:val="both"/>
        <w:rPr>
          <w:rFonts w:eastAsia="Times New Roman" w:cs="Times New Roman"/>
          <w:szCs w:val="28"/>
          <w:lang w:eastAsia="ru-RU"/>
        </w:rPr>
      </w:pP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Глава сельского поселения Большая Константиновка </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муниципального района </w:t>
      </w:r>
      <w:proofErr w:type="spellStart"/>
      <w:r w:rsidRPr="00105D67">
        <w:rPr>
          <w:rFonts w:eastAsia="Times New Roman" w:cs="Times New Roman"/>
          <w:szCs w:val="28"/>
          <w:lang w:eastAsia="ru-RU"/>
        </w:rPr>
        <w:t>Кошкинский</w:t>
      </w:r>
      <w:proofErr w:type="spellEnd"/>
    </w:p>
    <w:p w:rsidR="00105D67" w:rsidRPr="00105D67" w:rsidRDefault="00105D67" w:rsidP="00105D67">
      <w:pPr>
        <w:keepNext/>
        <w:spacing w:after="0"/>
        <w:outlineLvl w:val="0"/>
        <w:rPr>
          <w:rFonts w:eastAsia="Times New Roman" w:cs="Times New Roman"/>
          <w:szCs w:val="28"/>
          <w:lang w:eastAsia="ru-RU"/>
        </w:rPr>
      </w:pPr>
      <w:r w:rsidRPr="00105D67">
        <w:rPr>
          <w:rFonts w:eastAsia="Times New Roman" w:cs="Times New Roman"/>
          <w:szCs w:val="28"/>
          <w:lang w:eastAsia="ru-RU"/>
        </w:rPr>
        <w:t xml:space="preserve">Самарской области                                                                                    </w:t>
      </w:r>
      <w:proofErr w:type="spellStart"/>
      <w:r w:rsidRPr="00105D67">
        <w:rPr>
          <w:rFonts w:eastAsia="Times New Roman" w:cs="Times New Roman"/>
          <w:szCs w:val="28"/>
          <w:lang w:eastAsia="ru-RU"/>
        </w:rPr>
        <w:t>Е.И.Платонова</w:t>
      </w:r>
      <w:proofErr w:type="spellEnd"/>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150" w:line="240" w:lineRule="auto"/>
        <w:jc w:val="both"/>
        <w:rPr>
          <w:rFonts w:eastAsia="Times New Roman" w:cs="Times New Roman"/>
          <w:szCs w:val="28"/>
          <w:lang w:eastAsia="ru-RU"/>
        </w:rPr>
      </w:pPr>
    </w:p>
    <w:p w:rsidR="00105D67" w:rsidRPr="00105D67" w:rsidRDefault="00105D67" w:rsidP="00105D67">
      <w:pPr>
        <w:spacing w:after="0" w:line="240" w:lineRule="auto"/>
        <w:jc w:val="both"/>
        <w:rPr>
          <w:rFonts w:cs="Times New Roman"/>
          <w:szCs w:val="28"/>
          <w:lang w:eastAsia="ru-RU"/>
        </w:rPr>
      </w:pPr>
    </w:p>
    <w:p w:rsidR="00105D67" w:rsidRPr="00105D67" w:rsidRDefault="00105D67" w:rsidP="00105D67">
      <w:pPr>
        <w:spacing w:after="0" w:line="240" w:lineRule="auto"/>
        <w:jc w:val="both"/>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p>
    <w:p w:rsidR="00105D67" w:rsidRPr="00105D67" w:rsidRDefault="00105D67" w:rsidP="00105D67">
      <w:pPr>
        <w:spacing w:after="0" w:line="240" w:lineRule="auto"/>
        <w:jc w:val="right"/>
        <w:rPr>
          <w:rFonts w:cs="Times New Roman"/>
          <w:szCs w:val="28"/>
          <w:lang w:eastAsia="ru-RU"/>
        </w:rPr>
      </w:pPr>
      <w:r w:rsidRPr="00105D67">
        <w:rPr>
          <w:rFonts w:cs="Times New Roman"/>
          <w:szCs w:val="28"/>
          <w:lang w:eastAsia="ru-RU"/>
        </w:rPr>
        <w:t>Приложение</w:t>
      </w:r>
    </w:p>
    <w:p w:rsidR="00105D67" w:rsidRPr="00105D67" w:rsidRDefault="00105D67" w:rsidP="00105D67">
      <w:pPr>
        <w:spacing w:after="0" w:line="240" w:lineRule="auto"/>
        <w:jc w:val="right"/>
        <w:rPr>
          <w:rFonts w:cs="Times New Roman"/>
          <w:szCs w:val="28"/>
          <w:lang w:eastAsia="ru-RU"/>
        </w:rPr>
      </w:pPr>
      <w:r w:rsidRPr="00105D67">
        <w:rPr>
          <w:rFonts w:cs="Times New Roman"/>
          <w:szCs w:val="28"/>
          <w:lang w:eastAsia="ru-RU"/>
        </w:rPr>
        <w:t xml:space="preserve"> к Постановлению Администрации</w:t>
      </w:r>
    </w:p>
    <w:p w:rsidR="00105D67" w:rsidRPr="00105D67" w:rsidRDefault="00105D67" w:rsidP="00105D67">
      <w:pPr>
        <w:spacing w:after="0" w:line="240" w:lineRule="auto"/>
        <w:jc w:val="right"/>
        <w:rPr>
          <w:rFonts w:cs="Times New Roman"/>
          <w:szCs w:val="28"/>
          <w:lang w:eastAsia="ru-RU"/>
        </w:rPr>
      </w:pPr>
      <w:r w:rsidRPr="00105D67">
        <w:rPr>
          <w:rFonts w:cs="Times New Roman"/>
          <w:szCs w:val="28"/>
          <w:lang w:eastAsia="ru-RU"/>
        </w:rPr>
        <w:t xml:space="preserve">сельского поселения Большая Константиновка </w:t>
      </w:r>
    </w:p>
    <w:p w:rsidR="00105D67" w:rsidRPr="00105D67" w:rsidRDefault="00105D67" w:rsidP="00105D67">
      <w:pPr>
        <w:spacing w:after="0" w:line="240" w:lineRule="auto"/>
        <w:jc w:val="right"/>
        <w:rPr>
          <w:rFonts w:cs="Times New Roman"/>
          <w:szCs w:val="28"/>
          <w:lang w:eastAsia="ru-RU"/>
        </w:rPr>
      </w:pPr>
      <w:r w:rsidRPr="00105D67">
        <w:rPr>
          <w:rFonts w:cs="Times New Roman"/>
          <w:szCs w:val="28"/>
          <w:lang w:eastAsia="ru-RU"/>
        </w:rPr>
        <w:t xml:space="preserve">муниципального района </w:t>
      </w:r>
      <w:proofErr w:type="spellStart"/>
      <w:r w:rsidRPr="00105D67">
        <w:rPr>
          <w:rFonts w:cs="Times New Roman"/>
          <w:szCs w:val="28"/>
          <w:lang w:eastAsia="ru-RU"/>
        </w:rPr>
        <w:t>Кошкинский</w:t>
      </w:r>
      <w:proofErr w:type="spellEnd"/>
    </w:p>
    <w:p w:rsidR="00105D67" w:rsidRPr="00105D67" w:rsidRDefault="00105D67" w:rsidP="00105D67">
      <w:pPr>
        <w:spacing w:after="0" w:line="240" w:lineRule="auto"/>
        <w:jc w:val="right"/>
        <w:rPr>
          <w:rFonts w:cs="Times New Roman"/>
          <w:szCs w:val="28"/>
          <w:lang w:eastAsia="ru-RU"/>
        </w:rPr>
      </w:pPr>
      <w:r w:rsidRPr="00105D67">
        <w:rPr>
          <w:rFonts w:cs="Times New Roman"/>
          <w:szCs w:val="28"/>
          <w:lang w:eastAsia="ru-RU"/>
        </w:rPr>
        <w:t>Самарской области</w:t>
      </w:r>
    </w:p>
    <w:p w:rsidR="00105D67" w:rsidRPr="00105D67" w:rsidRDefault="00105D67" w:rsidP="00105D67">
      <w:pPr>
        <w:spacing w:after="0" w:line="240" w:lineRule="auto"/>
        <w:jc w:val="right"/>
        <w:rPr>
          <w:rFonts w:cs="Times New Roman"/>
          <w:szCs w:val="28"/>
          <w:lang w:eastAsia="ru-RU"/>
        </w:rPr>
      </w:pPr>
      <w:r w:rsidRPr="00105D67">
        <w:rPr>
          <w:rFonts w:cs="Times New Roman"/>
          <w:szCs w:val="28"/>
          <w:lang w:eastAsia="ru-RU"/>
        </w:rPr>
        <w:t xml:space="preserve">                                                                                              от 16.03.2026 г.  № 11                </w:t>
      </w:r>
    </w:p>
    <w:p w:rsidR="00105D67" w:rsidRPr="00105D67" w:rsidRDefault="00105D67" w:rsidP="00105D67">
      <w:pPr>
        <w:spacing w:after="0" w:line="240" w:lineRule="auto"/>
        <w:jc w:val="right"/>
        <w:rPr>
          <w:rFonts w:cs="Times New Roman"/>
          <w:szCs w:val="28"/>
          <w:lang w:eastAsia="ru-RU"/>
        </w:rPr>
      </w:pPr>
      <w:r w:rsidRPr="00105D67">
        <w:rPr>
          <w:rFonts w:cs="Times New Roman"/>
          <w:szCs w:val="28"/>
          <w:lang w:eastAsia="ru-RU"/>
        </w:rPr>
        <w:t xml:space="preserve"> </w:t>
      </w:r>
    </w:p>
    <w:p w:rsidR="00105D67" w:rsidRPr="00105D67" w:rsidRDefault="00105D67" w:rsidP="00105D67">
      <w:pPr>
        <w:spacing w:after="150"/>
        <w:jc w:val="center"/>
        <w:rPr>
          <w:rFonts w:eastAsia="Times New Roman" w:cs="Times New Roman"/>
          <w:b/>
          <w:szCs w:val="28"/>
          <w:lang w:eastAsia="ru-RU"/>
        </w:rPr>
      </w:pPr>
      <w:r w:rsidRPr="00105D67">
        <w:rPr>
          <w:rFonts w:eastAsia="Times New Roman" w:cs="Times New Roman"/>
          <w:b/>
          <w:bCs/>
          <w:szCs w:val="28"/>
          <w:lang w:eastAsia="ru-RU"/>
        </w:rPr>
        <w:t>Положение</w:t>
      </w:r>
    </w:p>
    <w:p w:rsidR="00105D67" w:rsidRPr="00105D67" w:rsidRDefault="00105D67" w:rsidP="00105D67">
      <w:pPr>
        <w:spacing w:after="0"/>
        <w:jc w:val="center"/>
        <w:rPr>
          <w:rFonts w:eastAsia="Times New Roman" w:cs="Times New Roman"/>
          <w:bCs/>
          <w:szCs w:val="28"/>
          <w:lang w:eastAsia="ru-RU"/>
        </w:rPr>
      </w:pPr>
      <w:r w:rsidRPr="00105D67">
        <w:rPr>
          <w:rFonts w:eastAsia="Times New Roman" w:cs="Times New Roman"/>
          <w:bCs/>
          <w:szCs w:val="28"/>
          <w:lang w:eastAsia="ru-RU"/>
        </w:rPr>
        <w:t>о проверке достоверности и полноты сведений</w:t>
      </w:r>
    </w:p>
    <w:p w:rsidR="00105D67" w:rsidRPr="00105D67" w:rsidRDefault="00105D67" w:rsidP="00105D67">
      <w:pPr>
        <w:spacing w:after="0"/>
        <w:jc w:val="center"/>
        <w:rPr>
          <w:rFonts w:eastAsia="Times New Roman" w:cs="Times New Roman"/>
          <w:bCs/>
          <w:szCs w:val="28"/>
          <w:lang w:eastAsia="ru-RU"/>
        </w:rPr>
      </w:pPr>
      <w:r w:rsidRPr="00105D67">
        <w:rPr>
          <w:rFonts w:eastAsia="Times New Roman" w:cs="Times New Roman"/>
          <w:bCs/>
          <w:szCs w:val="28"/>
          <w:lang w:eastAsia="ru-RU"/>
        </w:rPr>
        <w:t xml:space="preserve"> о доходах, об имуществе и обязательствах имущественного характера, предоставляемых гражданами, претендующими на замещение должностей муниципальной службы, и муниципальными служащими</w:t>
      </w:r>
    </w:p>
    <w:p w:rsidR="00105D67" w:rsidRPr="00105D67" w:rsidRDefault="00105D67" w:rsidP="00105D67">
      <w:pPr>
        <w:spacing w:after="0"/>
        <w:jc w:val="both"/>
        <w:rPr>
          <w:rFonts w:eastAsia="Times New Roman" w:cs="Times New Roman"/>
          <w:bCs/>
          <w:szCs w:val="28"/>
          <w:lang w:eastAsia="ru-RU"/>
        </w:rPr>
      </w:pPr>
      <w:r w:rsidRPr="00105D67">
        <w:rPr>
          <w:rFonts w:eastAsia="Times New Roman" w:cs="Times New Roman"/>
          <w:bCs/>
          <w:szCs w:val="28"/>
          <w:lang w:eastAsia="ru-RU"/>
        </w:rPr>
        <w:t xml:space="preserve"> администрации сельского поселения </w:t>
      </w:r>
      <w:r w:rsidRPr="00105D67">
        <w:rPr>
          <w:rFonts w:eastAsia="Times New Roman" w:cs="Times New Roman"/>
          <w:szCs w:val="28"/>
          <w:lang w:eastAsia="ru-RU"/>
        </w:rPr>
        <w:t xml:space="preserve">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 и соблюдения муниципальными служащими требований к служебному поведению</w:t>
      </w:r>
    </w:p>
    <w:p w:rsidR="00105D67" w:rsidRPr="00105D67" w:rsidRDefault="00105D67" w:rsidP="00105D67">
      <w:pPr>
        <w:spacing w:after="0"/>
        <w:jc w:val="both"/>
        <w:rPr>
          <w:rFonts w:eastAsia="Times New Roman" w:cs="Times New Roman"/>
          <w:bCs/>
          <w:szCs w:val="28"/>
          <w:lang w:eastAsia="ru-RU"/>
        </w:rPr>
      </w:pP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 Настоящим Положением определяется порядок осуществления проверки: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 достоверности и полноты сведений о доходах, об имуществе и обязательствах имущественного характера, представляемых:</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гражданами, претендующими на замещение должностей муниципальной службы (далее - граждане), на отчетную дату;</w:t>
      </w:r>
    </w:p>
    <w:p w:rsidR="00105D67" w:rsidRPr="00105D67" w:rsidRDefault="00105D67" w:rsidP="00105D67">
      <w:pPr>
        <w:autoSpaceDE w:val="0"/>
        <w:autoSpaceDN w:val="0"/>
        <w:adjustRightInd w:val="0"/>
        <w:spacing w:after="0"/>
        <w:jc w:val="both"/>
        <w:rPr>
          <w:rFonts w:cs="Times New Roman"/>
          <w:szCs w:val="28"/>
        </w:rPr>
      </w:pPr>
      <w:r w:rsidRPr="00105D67">
        <w:rPr>
          <w:rFonts w:eastAsia="Times New Roman" w:cs="Times New Roman"/>
          <w:szCs w:val="28"/>
          <w:lang w:eastAsia="ru-RU"/>
        </w:rPr>
        <w:t xml:space="preserve">муниципальными служащими </w:t>
      </w:r>
      <w:r w:rsidRPr="00105D67">
        <w:rPr>
          <w:rFonts w:cs="Times New Roman"/>
          <w:szCs w:val="28"/>
        </w:rPr>
        <w:t>за отчетный период и за два года, предшествующие отчетному периоду;</w:t>
      </w:r>
    </w:p>
    <w:p w:rsidR="00105D67" w:rsidRPr="00105D67" w:rsidRDefault="00105D67" w:rsidP="00105D67">
      <w:pPr>
        <w:autoSpaceDE w:val="0"/>
        <w:autoSpaceDN w:val="0"/>
        <w:adjustRightInd w:val="0"/>
        <w:spacing w:after="0"/>
        <w:jc w:val="both"/>
        <w:rPr>
          <w:rFonts w:cs="Times New Roman"/>
          <w:szCs w:val="28"/>
        </w:rPr>
      </w:pPr>
      <w:r w:rsidRPr="00105D67">
        <w:rPr>
          <w:rFonts w:cs="Times New Roman"/>
          <w:szCs w:val="28"/>
        </w:rPr>
        <w:t>б) достоверности и полноты сведений (в части, касающейся профилактики коррупционных правонарушений), представленных гражданами при поступлении на муниципальную службу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105D67" w:rsidRPr="00105D67" w:rsidRDefault="00105D67" w:rsidP="00105D67">
      <w:pPr>
        <w:spacing w:after="0"/>
        <w:jc w:val="both"/>
        <w:rPr>
          <w:rFonts w:eastAsia="Times New Roman" w:cs="Times New Roman"/>
          <w:szCs w:val="28"/>
          <w:lang w:eastAsia="ru-RU"/>
        </w:rPr>
      </w:pPr>
      <w:proofErr w:type="gramStart"/>
      <w:r w:rsidRPr="00105D67">
        <w:rPr>
          <w:rFonts w:eastAsia="Times New Roman" w:cs="Times New Roman"/>
          <w:szCs w:val="28"/>
          <w:lang w:eastAsia="ru-RU"/>
        </w:rPr>
        <w:t>б) соблюдения муниципальными служащими</w:t>
      </w:r>
      <w:r w:rsidRPr="00105D67">
        <w:rPr>
          <w:rFonts w:cs="Times New Roman"/>
          <w:szCs w:val="28"/>
        </w:rPr>
        <w:t xml:space="preserve"> в течение трех лет, предшествующих поступлению информации, явившейся основанием для осуществления проверки, предусмотренной настоящим подпунктом,</w:t>
      </w:r>
      <w:r w:rsidRPr="00105D67">
        <w:rPr>
          <w:rFonts w:eastAsia="Times New Roman" w:cs="Times New Roman"/>
          <w:szCs w:val="28"/>
          <w:lang w:eastAsia="ru-RU"/>
        </w:rPr>
        <w:t xml:space="preserve"> ограничений и запретов, требований о </w:t>
      </w:r>
      <w:r w:rsidRPr="00105D67">
        <w:rPr>
          <w:rFonts w:eastAsia="Times New Roman" w:cs="Times New Roman"/>
          <w:szCs w:val="28"/>
          <w:lang w:eastAsia="ru-RU"/>
        </w:rPr>
        <w:lastRenderedPageBreak/>
        <w:t>предотвращении или урегулировании конфликта интересов, исполнения ими обязанностей, установленных Федеральным законом от 25 декабря 2008 г. № 273-ФЗ "О противодействии коррупции" и другими федеральными законами (далее - требования к служебному поведению).</w:t>
      </w:r>
      <w:proofErr w:type="gramEnd"/>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2. Проверка, предусмотренная пунктом 1настоящего Положения, осуществляется по решению Главы</w:t>
      </w:r>
      <w:r w:rsidRPr="00105D67">
        <w:rPr>
          <w:rFonts w:eastAsia="Times New Roman" w:cs="Times New Roman"/>
          <w:bCs/>
          <w:szCs w:val="28"/>
          <w:lang w:eastAsia="ru-RU"/>
        </w:rPr>
        <w:t xml:space="preserve"> сельского поселения Большая Константиновка  Самарской области</w:t>
      </w:r>
      <w:r w:rsidRPr="00105D67">
        <w:rPr>
          <w:rFonts w:eastAsia="Times New Roman" w:cs="Times New Roman"/>
          <w:szCs w:val="28"/>
          <w:lang w:eastAsia="ru-RU"/>
        </w:rPr>
        <w:t xml:space="preserve"> либо должностного лица, которому такие полномочия предоставлены.</w:t>
      </w:r>
    </w:p>
    <w:p w:rsidR="00105D67" w:rsidRPr="00105D67" w:rsidRDefault="00105D67" w:rsidP="00105D67">
      <w:pPr>
        <w:spacing w:after="150"/>
        <w:jc w:val="both"/>
        <w:rPr>
          <w:rFonts w:eastAsia="Times New Roman" w:cs="Times New Roman"/>
          <w:szCs w:val="28"/>
          <w:lang w:eastAsia="ru-RU"/>
        </w:rPr>
      </w:pPr>
      <w:r w:rsidRPr="00105D67">
        <w:rPr>
          <w:rFonts w:eastAsia="Times New Roman" w:cs="Times New Roman"/>
          <w:szCs w:val="28"/>
          <w:lang w:eastAsia="ru-RU"/>
        </w:rPr>
        <w:t>Решение принимается отдельно в отношении каждого гражданина или муниципального служащего и оформляется в письменной форме.</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3. Ответственное лицо Администрации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по решению в соответствии с пунктом 2 настоящего Положения осуществляют проверку:</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а также сведений, представляемых указанными гражданами в соответствии с нормативными правовыми актами Российской Федерации;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б)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должности муниципальной службы, указанные в подпункте «а» настоящего пункта;</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в) соблюдения муниципальными служащими, замещающими должности муниципальной службы, указанные в подпункте «а» настоящего пункта, требований к служебному поведению.</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4. Основанием для проверки является письменно оформленная информация:</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 о представлении гражданином или муниципальным служащим недостоверных или неполных сведений, представляемых им в соответствии с подпунктами «а» и «б» пункта 1настоящего Положения;</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б) о несоблюдении муниципальным служащим требований к служебному поведению.</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5. Информация, предусмотренная пунктом 4 настоящего Положения, может быть предоставлена:</w:t>
      </w:r>
    </w:p>
    <w:p w:rsidR="00105D67" w:rsidRPr="00105D67" w:rsidRDefault="00105D67" w:rsidP="00105D67">
      <w:pPr>
        <w:autoSpaceDE w:val="0"/>
        <w:autoSpaceDN w:val="0"/>
        <w:adjustRightInd w:val="0"/>
        <w:spacing w:after="0"/>
        <w:jc w:val="both"/>
        <w:rPr>
          <w:rFonts w:cs="Times New Roman"/>
          <w:szCs w:val="28"/>
        </w:rPr>
      </w:pPr>
      <w:r w:rsidRPr="00105D67">
        <w:rPr>
          <w:rFonts w:cs="Times New Roman"/>
          <w:szCs w:val="28"/>
        </w:rPr>
        <w:t>а) правоохранительными органами, иными государственными органами, органами местного самоуправления и их должностными лицами;</w:t>
      </w:r>
    </w:p>
    <w:p w:rsidR="00105D67" w:rsidRPr="00105D67" w:rsidRDefault="00105D67" w:rsidP="00105D67">
      <w:pPr>
        <w:autoSpaceDE w:val="0"/>
        <w:autoSpaceDN w:val="0"/>
        <w:adjustRightInd w:val="0"/>
        <w:spacing w:after="0"/>
        <w:jc w:val="both"/>
        <w:rPr>
          <w:rFonts w:cs="Times New Roman"/>
          <w:szCs w:val="28"/>
        </w:rPr>
      </w:pPr>
      <w:proofErr w:type="gramStart"/>
      <w:r w:rsidRPr="00105D67">
        <w:rPr>
          <w:rFonts w:cs="Times New Roman"/>
          <w:szCs w:val="28"/>
        </w:rPr>
        <w:t>а.1)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roofErr w:type="gramEnd"/>
    </w:p>
    <w:p w:rsidR="00105D67" w:rsidRPr="00105D67" w:rsidRDefault="00105D67" w:rsidP="00105D67">
      <w:pPr>
        <w:autoSpaceDE w:val="0"/>
        <w:autoSpaceDN w:val="0"/>
        <w:adjustRightInd w:val="0"/>
        <w:spacing w:after="0"/>
        <w:jc w:val="both"/>
        <w:rPr>
          <w:rFonts w:cs="Times New Roman"/>
          <w:szCs w:val="28"/>
        </w:rPr>
      </w:pPr>
      <w:r w:rsidRPr="00105D67">
        <w:rPr>
          <w:rFonts w:cs="Times New Roman"/>
          <w:szCs w:val="28"/>
        </w:rPr>
        <w:lastRenderedPageBreak/>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05D67" w:rsidRPr="00105D67" w:rsidRDefault="00105D67" w:rsidP="00105D67">
      <w:pPr>
        <w:autoSpaceDE w:val="0"/>
        <w:autoSpaceDN w:val="0"/>
        <w:adjustRightInd w:val="0"/>
        <w:spacing w:after="0"/>
        <w:jc w:val="both"/>
        <w:rPr>
          <w:rFonts w:cs="Times New Roman"/>
          <w:szCs w:val="28"/>
        </w:rPr>
      </w:pPr>
      <w:r w:rsidRPr="00105D67">
        <w:rPr>
          <w:rFonts w:cs="Times New Roman"/>
          <w:szCs w:val="28"/>
        </w:rPr>
        <w:t>в) Общественной палатой Российской Федерации;</w:t>
      </w:r>
    </w:p>
    <w:p w:rsidR="00105D67" w:rsidRPr="00105D67" w:rsidRDefault="00105D67" w:rsidP="00105D67">
      <w:pPr>
        <w:spacing w:after="0"/>
        <w:jc w:val="both"/>
        <w:rPr>
          <w:rFonts w:eastAsia="Times New Roman" w:cs="Times New Roman"/>
          <w:szCs w:val="28"/>
          <w:lang w:eastAsia="ru-RU"/>
        </w:rPr>
      </w:pPr>
      <w:r w:rsidRPr="00105D67">
        <w:rPr>
          <w:rFonts w:cs="Times New Roman"/>
          <w:szCs w:val="28"/>
        </w:rPr>
        <w:t>г) общероссийскими средствами массовой информации.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6. Информация анонимного характера не может служить основанием для проверки.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7. 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8. Ответственное лицо Администрации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осуществляет проверку:</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 самостоятельно;</w:t>
      </w:r>
    </w:p>
    <w:p w:rsidR="00105D67" w:rsidRPr="00105D67" w:rsidRDefault="00105D67" w:rsidP="00105D67">
      <w:pPr>
        <w:spacing w:after="0"/>
        <w:jc w:val="both"/>
        <w:rPr>
          <w:rFonts w:eastAsia="Times New Roman" w:cs="Times New Roman"/>
          <w:szCs w:val="28"/>
          <w:lang w:eastAsia="ru-RU"/>
        </w:rPr>
      </w:pPr>
      <w:r w:rsidRPr="00105D67">
        <w:rPr>
          <w:rFonts w:cs="Times New Roman"/>
          <w:szCs w:val="28"/>
        </w:rPr>
        <w:t xml:space="preserve">б) путем направления запроса в федеральные органы исполнительной власти, уполномоченные на осуществление оперативно-розыскной деятельности, в соответствии с </w:t>
      </w:r>
      <w:hyperlink r:id="rId12" w:history="1">
        <w:r w:rsidRPr="00105D67">
          <w:rPr>
            <w:rFonts w:cs="Times New Roman"/>
            <w:color w:val="0000FF"/>
            <w:szCs w:val="28"/>
          </w:rPr>
          <w:t>частью третьей статьи 7</w:t>
        </w:r>
      </w:hyperlink>
      <w:r w:rsidRPr="00105D67">
        <w:rPr>
          <w:rFonts w:cs="Times New Roman"/>
          <w:szCs w:val="28"/>
        </w:rPr>
        <w:t xml:space="preserve"> Федерального закона от 12 августа 1995 г. № 144-ФЗ «Об оперативно-розыскной деятельности» (далее - Федеральный закон «Об оперативно-розыскной деятельности»).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9.</w:t>
      </w:r>
      <w:r w:rsidRPr="00105D67">
        <w:rPr>
          <w:rFonts w:cs="Times New Roman"/>
          <w:szCs w:val="28"/>
        </w:rPr>
        <w:t xml:space="preserve"> </w:t>
      </w:r>
      <w:r w:rsidRPr="00105D67">
        <w:rPr>
          <w:rFonts w:eastAsia="Times New Roman" w:cs="Times New Roman"/>
          <w:szCs w:val="28"/>
          <w:lang w:eastAsia="ru-RU"/>
        </w:rPr>
        <w:t xml:space="preserve">При осуществлении проверки Глава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либо должностное лицо, которому такие полномочия предоставлены  Главой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вправе:</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 проводить беседу с гражданином или муниципальным служащим;</w:t>
      </w:r>
    </w:p>
    <w:p w:rsidR="00105D67" w:rsidRPr="00105D67" w:rsidRDefault="00105D67" w:rsidP="00105D67">
      <w:pPr>
        <w:autoSpaceDE w:val="0"/>
        <w:autoSpaceDN w:val="0"/>
        <w:adjustRightInd w:val="0"/>
        <w:spacing w:after="0"/>
        <w:jc w:val="both"/>
        <w:rPr>
          <w:rFonts w:eastAsia="Times New Roman" w:cs="Times New Roman"/>
          <w:szCs w:val="28"/>
          <w:lang w:eastAsia="ru-RU"/>
        </w:rPr>
      </w:pPr>
      <w:r w:rsidRPr="00105D67">
        <w:rPr>
          <w:rFonts w:eastAsia="Times New Roman" w:cs="Times New Roman"/>
          <w:szCs w:val="28"/>
          <w:lang w:eastAsia="ru-RU"/>
        </w:rPr>
        <w:t>б) изучать представленные гражданином или муниципальным служащим</w:t>
      </w:r>
      <w:r w:rsidRPr="00105D67">
        <w:rPr>
          <w:rFonts w:cs="Times New Roman"/>
          <w:szCs w:val="28"/>
        </w:rPr>
        <w:t xml:space="preserve"> сведения о доходах, об имуществе и обязательствах имущественного характера и дополнительные материалы;</w:t>
      </w:r>
    </w:p>
    <w:p w:rsidR="00105D67" w:rsidRPr="00105D67" w:rsidRDefault="00105D67" w:rsidP="00105D67">
      <w:pPr>
        <w:autoSpaceDE w:val="0"/>
        <w:autoSpaceDN w:val="0"/>
        <w:adjustRightInd w:val="0"/>
        <w:spacing w:after="0"/>
        <w:jc w:val="both"/>
        <w:rPr>
          <w:rFonts w:eastAsia="Times New Roman" w:cs="Times New Roman"/>
          <w:szCs w:val="28"/>
          <w:lang w:eastAsia="ru-RU"/>
        </w:rPr>
      </w:pPr>
      <w:r w:rsidRPr="00105D67">
        <w:rPr>
          <w:rFonts w:eastAsia="Times New Roman" w:cs="Times New Roman"/>
          <w:szCs w:val="28"/>
          <w:lang w:eastAsia="ru-RU"/>
        </w:rPr>
        <w:t xml:space="preserve">в) получать от гражданина или муниципального служащего пояснения по представленным им </w:t>
      </w:r>
      <w:r w:rsidRPr="00105D67">
        <w:rPr>
          <w:rFonts w:cs="Times New Roman"/>
          <w:szCs w:val="28"/>
        </w:rPr>
        <w:t>сведениям о доходах, об имуществе и обязательствах имущественного характера и материалам;</w:t>
      </w:r>
    </w:p>
    <w:p w:rsidR="00105D67" w:rsidRPr="00105D67" w:rsidRDefault="00105D67" w:rsidP="00105D67">
      <w:pPr>
        <w:autoSpaceDE w:val="0"/>
        <w:autoSpaceDN w:val="0"/>
        <w:adjustRightInd w:val="0"/>
        <w:spacing w:after="0"/>
        <w:jc w:val="both"/>
        <w:rPr>
          <w:rFonts w:cs="Times New Roman"/>
          <w:szCs w:val="28"/>
        </w:rPr>
      </w:pPr>
      <w:proofErr w:type="gramStart"/>
      <w:r w:rsidRPr="00105D67">
        <w:rPr>
          <w:rFonts w:eastAsia="Times New Roman" w:cs="Times New Roman"/>
          <w:szCs w:val="28"/>
          <w:lang w:eastAsia="ru-RU"/>
        </w:rPr>
        <w:t>г) направлять в установленном порядке запрос (кроме федеральных органов исполнительной власти, уполномоченных на осуществление оперативно-розыскной деятельности) в органы прокуратуры Российской Федерации, иные федеральные государственные органы, государственные органы Самарской области,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w:t>
      </w:r>
      <w:proofErr w:type="gramEnd"/>
      <w:r w:rsidRPr="00105D67">
        <w:rPr>
          <w:rFonts w:eastAsia="Times New Roman" w:cs="Times New Roman"/>
          <w:szCs w:val="28"/>
          <w:lang w:eastAsia="ru-RU"/>
        </w:rPr>
        <w:t xml:space="preserve"> </w:t>
      </w:r>
      <w:proofErr w:type="gramStart"/>
      <w:r w:rsidRPr="00105D67">
        <w:rPr>
          <w:rFonts w:eastAsia="Times New Roman" w:cs="Times New Roman"/>
          <w:szCs w:val="28"/>
          <w:lang w:eastAsia="ru-RU"/>
        </w:rPr>
        <w:t>обязательствах имущественного характера гражданина или муниципального служащего, его супруги (супруга) и несовершеннолетних детей;</w:t>
      </w:r>
      <w:r w:rsidRPr="00105D67">
        <w:rPr>
          <w:rFonts w:cs="Times New Roman"/>
          <w:szCs w:val="28"/>
        </w:rPr>
        <w:t xml:space="preserve"> о достоверности и полноте сведений, представленных </w:t>
      </w:r>
      <w:r w:rsidRPr="00105D67">
        <w:rPr>
          <w:rFonts w:cs="Times New Roman"/>
          <w:szCs w:val="28"/>
        </w:rPr>
        <w:lastRenderedPageBreak/>
        <w:t>гражданином в соответствии с нормативными правовыми актами Российской Федерации;</w:t>
      </w:r>
      <w:r w:rsidRPr="00105D67">
        <w:rPr>
          <w:rFonts w:eastAsia="Times New Roman" w:cs="Times New Roman"/>
          <w:szCs w:val="28"/>
          <w:lang w:eastAsia="ru-RU"/>
        </w:rPr>
        <w:t xml:space="preserve"> о соблюдении муниципальным служащим требований к служебному поведению;</w:t>
      </w:r>
      <w:proofErr w:type="gramEnd"/>
    </w:p>
    <w:p w:rsidR="00105D67" w:rsidRPr="00105D67" w:rsidRDefault="00105D67" w:rsidP="00105D67">
      <w:pPr>
        <w:autoSpaceDE w:val="0"/>
        <w:autoSpaceDN w:val="0"/>
        <w:adjustRightInd w:val="0"/>
        <w:spacing w:after="0"/>
        <w:jc w:val="both"/>
        <w:rPr>
          <w:rFonts w:cs="Times New Roman"/>
          <w:szCs w:val="28"/>
        </w:rPr>
      </w:pPr>
      <w:r w:rsidRPr="00105D67">
        <w:rPr>
          <w:rFonts w:cs="Times New Roman"/>
          <w:szCs w:val="28"/>
        </w:rPr>
        <w:t>д) наводить справки у физических лиц и получать от них информацию с их согласия;</w:t>
      </w:r>
    </w:p>
    <w:p w:rsidR="00105D67" w:rsidRPr="00105D67" w:rsidRDefault="00105D67" w:rsidP="00105D67">
      <w:pPr>
        <w:spacing w:after="0"/>
        <w:jc w:val="both"/>
        <w:rPr>
          <w:rFonts w:eastAsia="Times New Roman" w:cs="Times New Roman"/>
          <w:szCs w:val="28"/>
          <w:lang w:eastAsia="ru-RU"/>
        </w:rPr>
      </w:pPr>
      <w:r w:rsidRPr="00105D67">
        <w:rPr>
          <w:rFonts w:cs="Times New Roman"/>
          <w:szCs w:val="28"/>
        </w:rPr>
        <w:t xml:space="preserve">е) осуществлять анализ сведений, представленных гражданином или государственным служащим в соответствии с </w:t>
      </w:r>
      <w:hyperlink r:id="rId13" w:history="1">
        <w:r w:rsidRPr="00105D67">
          <w:rPr>
            <w:rFonts w:cs="Times New Roman"/>
            <w:color w:val="0000FF"/>
            <w:szCs w:val="28"/>
          </w:rPr>
          <w:t>законодательством</w:t>
        </w:r>
      </w:hyperlink>
      <w:r w:rsidRPr="00105D67">
        <w:rPr>
          <w:rFonts w:cs="Times New Roman"/>
          <w:szCs w:val="28"/>
        </w:rPr>
        <w:t xml:space="preserve"> Российской Федерации о противодействии коррупции.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10. В запросе, предусмотренном подпунктом "г" пункта 9 настоящего Положения, указываются:</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w:t>
      </w:r>
      <w:r w:rsidRPr="00105D67">
        <w:rPr>
          <w:rFonts w:cs="Times New Roman"/>
          <w:szCs w:val="28"/>
        </w:rPr>
        <w:t xml:space="preserve"> фамилия, имя, отчество руководителя государственного органа или организации, в которые направляется запрос;</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б) нормативный правовой акт, на основании которого направляется запрос;</w:t>
      </w:r>
    </w:p>
    <w:p w:rsidR="00105D67" w:rsidRPr="00105D67" w:rsidRDefault="00105D67" w:rsidP="00105D67">
      <w:pPr>
        <w:spacing w:after="0"/>
        <w:jc w:val="both"/>
        <w:rPr>
          <w:rFonts w:eastAsia="Times New Roman" w:cs="Times New Roman"/>
          <w:szCs w:val="28"/>
          <w:lang w:eastAsia="ru-RU"/>
        </w:rPr>
      </w:pPr>
      <w:proofErr w:type="gramStart"/>
      <w:r w:rsidRPr="00105D67">
        <w:rPr>
          <w:rFonts w:cs="Times New Roman"/>
          <w:szCs w:val="28"/>
        </w:rPr>
        <w:t xml:space="preserve">в) </w:t>
      </w:r>
      <w:r w:rsidRPr="00105D67">
        <w:rPr>
          <w:rFonts w:eastAsia="Times New Roman" w:cs="Times New Roman"/>
          <w:szCs w:val="28"/>
          <w:lang w:eastAsia="ru-RU"/>
        </w:rPr>
        <w:t>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w:t>
      </w:r>
      <w:proofErr w:type="gramEnd"/>
      <w:r w:rsidRPr="00105D67">
        <w:rPr>
          <w:rFonts w:eastAsia="Times New Roman" w:cs="Times New Roman"/>
          <w:szCs w:val="28"/>
          <w:lang w:eastAsia="ru-RU"/>
        </w:rPr>
        <w:t xml:space="preserve"> которых проверяются, либо муниципального служащего, в отношении которого имеются сведения о несоблюдении им требований к служебному поведению;</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г) содержание и объем сведений, подлежащих проверке;</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д) срок представления запрашиваемых сведений;</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е) фамилия, инициалы и номер телефона должностного лица, подготовившего запрос;</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ж) другие необходимые сведения.</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11.В запросе о проведении оперативно-розыскных мероприятий, помимо сведений, перечисленных в пункте 10 настоящего Положения, указываются сведения, послужившие основанием для проверки, государственные органы и организации, в которые направлялись (направлены) запросы, и вопросы, которые в них ставились, дается ссылка </w:t>
      </w:r>
      <w:r w:rsidRPr="00105D67">
        <w:rPr>
          <w:rFonts w:cs="Times New Roman"/>
          <w:szCs w:val="28"/>
        </w:rPr>
        <w:t xml:space="preserve">на соответствующие положения Федерального </w:t>
      </w:r>
      <w:hyperlink r:id="rId14" w:history="1">
        <w:r w:rsidRPr="00105D67">
          <w:rPr>
            <w:rFonts w:cs="Times New Roman"/>
            <w:color w:val="0000FF"/>
            <w:szCs w:val="28"/>
          </w:rPr>
          <w:t>закона</w:t>
        </w:r>
      </w:hyperlink>
      <w:r w:rsidRPr="00105D67">
        <w:rPr>
          <w:rFonts w:cs="Times New Roman"/>
          <w:szCs w:val="28"/>
        </w:rPr>
        <w:t xml:space="preserve"> "Об оперативно-розыскной деятельности".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12. Руководители государственных органов и организаций, в адрес которых поступил запрос, обязаны организовать исполнение запроса в соответствии с</w:t>
      </w:r>
      <w:r w:rsidRPr="00105D67">
        <w:rPr>
          <w:rFonts w:cs="Times New Roman"/>
          <w:szCs w:val="28"/>
        </w:rPr>
        <w:t xml:space="preserve"> федеральными законами, иными</w:t>
      </w:r>
      <w:proofErr w:type="gramStart"/>
      <w:r w:rsidRPr="00105D67">
        <w:rPr>
          <w:rFonts w:cs="Times New Roman"/>
          <w:szCs w:val="28"/>
        </w:rPr>
        <w:t>.</w:t>
      </w:r>
      <w:proofErr w:type="gramEnd"/>
      <w:r w:rsidRPr="00105D67">
        <w:rPr>
          <w:rFonts w:eastAsia="Times New Roman" w:cs="Times New Roman"/>
          <w:szCs w:val="28"/>
          <w:lang w:eastAsia="ru-RU"/>
        </w:rPr>
        <w:t xml:space="preserve"> </w:t>
      </w:r>
      <w:proofErr w:type="gramStart"/>
      <w:r w:rsidRPr="00105D67">
        <w:rPr>
          <w:rFonts w:eastAsia="Times New Roman" w:cs="Times New Roman"/>
          <w:szCs w:val="28"/>
          <w:lang w:eastAsia="ru-RU"/>
        </w:rPr>
        <w:t>н</w:t>
      </w:r>
      <w:proofErr w:type="gramEnd"/>
      <w:r w:rsidRPr="00105D67">
        <w:rPr>
          <w:rFonts w:eastAsia="Times New Roman" w:cs="Times New Roman"/>
          <w:szCs w:val="28"/>
          <w:lang w:eastAsia="ru-RU"/>
        </w:rPr>
        <w:t>ормативными правовыми актами Российской Федерации и представить запрашиваемую информацию.</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13. Государственные органы</w:t>
      </w:r>
      <w:r w:rsidRPr="00105D67">
        <w:rPr>
          <w:rFonts w:cs="Times New Roman"/>
          <w:szCs w:val="28"/>
        </w:rPr>
        <w:t xml:space="preserve"> (включая федеральные органы исполнительной власти, уполномоченные на осуществление оперативно-розыскной деятельности, и их территориальные органы)</w:t>
      </w:r>
      <w:r w:rsidRPr="00105D67">
        <w:rPr>
          <w:rFonts w:eastAsia="Times New Roman" w:cs="Times New Roman"/>
          <w:szCs w:val="28"/>
          <w:lang w:eastAsia="ru-RU"/>
        </w:rPr>
        <w:t xml:space="preserve"> и организации, их должностные лица обязаны исполнить запрос в срок, указанный в нем </w:t>
      </w:r>
      <w:r w:rsidRPr="00105D67">
        <w:rPr>
          <w:rFonts w:cs="Times New Roman"/>
          <w:szCs w:val="28"/>
        </w:rPr>
        <w:t xml:space="preserve">за исключением случаев, установленных </w:t>
      </w:r>
      <w:r w:rsidRPr="00105D67">
        <w:rPr>
          <w:rFonts w:cs="Times New Roman"/>
          <w:szCs w:val="28"/>
        </w:rPr>
        <w:lastRenderedPageBreak/>
        <w:t>федеральными законами, иными нормативными правовыми актами Российской Федерации</w:t>
      </w:r>
      <w:r w:rsidRPr="00105D67">
        <w:rPr>
          <w:rFonts w:eastAsia="Times New Roman" w:cs="Times New Roman"/>
          <w:szCs w:val="28"/>
          <w:lang w:eastAsia="ru-RU"/>
        </w:rPr>
        <w:t xml:space="preserve">. При этом срок исполнения запроса не должен превышать 30 дней со дня его поступления в соответствующий государственный орган или организацию. В исключительных случаях срок исполнения запроса может быть продлен до 60 дней с согласия должностного лица, направившего запрос. </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14. Глава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либо должностное лицо, которому такие полномочия предоставлены Главой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обеспечивает:</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 уведомление в письменной форме муниципального служащего о начале в отношении него проверки и разъяснение ему содержания подпункта «б» настоящего пункта - в течение двух рабочих дней со дня получения соответствующего решения;</w:t>
      </w:r>
    </w:p>
    <w:p w:rsidR="00105D67" w:rsidRPr="00105D67" w:rsidRDefault="00105D67" w:rsidP="00105D67">
      <w:pPr>
        <w:spacing w:after="0"/>
        <w:jc w:val="both"/>
        <w:rPr>
          <w:rFonts w:eastAsia="Times New Roman" w:cs="Times New Roman"/>
          <w:szCs w:val="28"/>
          <w:lang w:eastAsia="ru-RU"/>
        </w:rPr>
      </w:pPr>
      <w:proofErr w:type="gramStart"/>
      <w:r w:rsidRPr="00105D67">
        <w:rPr>
          <w:rFonts w:eastAsia="Times New Roman" w:cs="Times New Roman"/>
          <w:szCs w:val="28"/>
          <w:lang w:eastAsia="ru-RU"/>
        </w:rPr>
        <w:t>б) проведение в случае обращения муниципального служащего беседы с ним, в ходе которой он должен быть проинформирован о том, какие сведения, и соблюдение каких требований к служебному поведению подлежат проверке, - в течение семи рабочих дней со дня обращения муниципального служащего, а при наличии уважительной причины - в срок, согласованный с муниципальным служащим.</w:t>
      </w:r>
      <w:proofErr w:type="gramEnd"/>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15. </w:t>
      </w:r>
      <w:proofErr w:type="gramStart"/>
      <w:r w:rsidRPr="00105D67">
        <w:rPr>
          <w:rFonts w:eastAsia="Times New Roman" w:cs="Times New Roman"/>
          <w:szCs w:val="28"/>
          <w:lang w:eastAsia="ru-RU"/>
        </w:rPr>
        <w:t xml:space="preserve">По окончании проверки Глава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либо должностное лицо, которому такие полномочия предоставлены Главой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обязаны ознакомить муниципального служащего с результатами проверки с соблюдением законодательства Российской Федерации о государственной тайне.</w:t>
      </w:r>
      <w:proofErr w:type="gramEnd"/>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16. Муниципальный служащий вправе:</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а) давать пояснения в письменной форме: в ходе проверки; по вопросам, указанным в подпункте «б» пункта 14 настоящего Положения; по результатам проверки;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б) представлять дополнительные материалы и давать по ним пояснения в письменной форме;</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в) обращаться к Главе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либо должностному лицу, которому такие полномочия предоставлены Главой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с подлежащим удовлетворению ходатайством о проведении с ним беседы по вопросам, указанным в подпункте «б» пункта 14 настоящего Положения.</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17. Пояснения, указанные в пункте 16 настоящего Положения, приобщаются к материалам проверки.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18. На период проведения проверки муниципальный служащий может быть отстранен от замещаемой должности муниципальной службы на срок, не </w:t>
      </w:r>
      <w:r w:rsidRPr="00105D67">
        <w:rPr>
          <w:rFonts w:eastAsia="Times New Roman" w:cs="Times New Roman"/>
          <w:szCs w:val="28"/>
          <w:lang w:eastAsia="ru-RU"/>
        </w:rPr>
        <w:lastRenderedPageBreak/>
        <w:t>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19. Должностное лицо Администрации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ответственное за работу по профилактике коррупционных и иных правонарушений, представляет лицу, принявшему решение о проведении проверки, доклад о ее результатах.</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20. </w:t>
      </w:r>
      <w:proofErr w:type="gramStart"/>
      <w:r w:rsidRPr="00105D67">
        <w:rPr>
          <w:rFonts w:eastAsia="Times New Roman" w:cs="Times New Roman"/>
          <w:szCs w:val="28"/>
          <w:lang w:eastAsia="ru-RU"/>
        </w:rPr>
        <w:t>Сведения о результатах проверки с письменного согласия лица, принявшего решение о ее проведении, предоставляются с одновременным 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и иным источникам, предоставившим информацию, явившуюся основанием для</w:t>
      </w:r>
      <w:proofErr w:type="gramEnd"/>
      <w:r w:rsidRPr="00105D67">
        <w:rPr>
          <w:rFonts w:eastAsia="Times New Roman" w:cs="Times New Roman"/>
          <w:szCs w:val="28"/>
          <w:lang w:eastAsia="ru-RU"/>
        </w:rPr>
        <w:t xml:space="preserve"> проведения проверки, с соблюдением законодательства Российской Федерации о персональных данных и государственной тайне.</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21.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22. </w:t>
      </w:r>
      <w:proofErr w:type="gramStart"/>
      <w:r w:rsidRPr="00105D67">
        <w:rPr>
          <w:rFonts w:eastAsia="Times New Roman" w:cs="Times New Roman"/>
          <w:szCs w:val="28"/>
          <w:lang w:eastAsia="ru-RU"/>
        </w:rPr>
        <w:t>При установлении в ходе проверки обстоятельств, свидетельствующих о представлении муниципальным служащим недостоверных или неполных сведений, предусмотренных подпунктом «а» пункта 1настоящего Положения, несоблюдении муниципальным служащим требований о предотвращении или урегулировании конфликта интересов либо требований к служебному поведению, материалы проверки представляются в соответствующую комиссию по соблюдению требований к служебному поведению муниципальных служащих и урегулированию конфликта интересов.</w:t>
      </w:r>
      <w:proofErr w:type="gramEnd"/>
    </w:p>
    <w:p w:rsidR="00105D67" w:rsidRPr="00105D67" w:rsidRDefault="00105D67" w:rsidP="00105D67">
      <w:pPr>
        <w:autoSpaceDE w:val="0"/>
        <w:autoSpaceDN w:val="0"/>
        <w:adjustRightInd w:val="0"/>
        <w:spacing w:after="0"/>
        <w:jc w:val="both"/>
        <w:rPr>
          <w:rFonts w:cs="Times New Roman"/>
          <w:szCs w:val="28"/>
        </w:rPr>
      </w:pPr>
      <w:r w:rsidRPr="00105D67">
        <w:rPr>
          <w:rFonts w:eastAsia="Times New Roman" w:cs="Times New Roman"/>
          <w:szCs w:val="28"/>
          <w:lang w:eastAsia="ru-RU"/>
        </w:rPr>
        <w:t xml:space="preserve">23. Подлинники справок о доходах, об имуществе и </w:t>
      </w:r>
      <w:proofErr w:type="gramStart"/>
      <w:r w:rsidRPr="00105D67">
        <w:rPr>
          <w:rFonts w:eastAsia="Times New Roman" w:cs="Times New Roman"/>
          <w:szCs w:val="28"/>
          <w:lang w:eastAsia="ru-RU"/>
        </w:rPr>
        <w:t xml:space="preserve">обязательствах имущественного характера, поступивших в Администрацию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w:t>
      </w:r>
      <w:r w:rsidRPr="00105D67">
        <w:rPr>
          <w:rFonts w:cs="Times New Roman"/>
          <w:szCs w:val="28"/>
        </w:rPr>
        <w:t xml:space="preserve"> по окончании календарного года направляются</w:t>
      </w:r>
      <w:proofErr w:type="gramEnd"/>
      <w:r w:rsidRPr="00105D67">
        <w:rPr>
          <w:rFonts w:cs="Times New Roman"/>
          <w:szCs w:val="28"/>
        </w:rPr>
        <w:t xml:space="preserve"> должностному лицу </w:t>
      </w:r>
      <w:r w:rsidRPr="00105D67">
        <w:rPr>
          <w:rFonts w:eastAsia="Times New Roman" w:cs="Times New Roman"/>
          <w:szCs w:val="28"/>
          <w:lang w:eastAsia="ru-RU"/>
        </w:rPr>
        <w:t xml:space="preserve">Администрации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w:t>
      </w:r>
      <w:r w:rsidRPr="00105D67">
        <w:rPr>
          <w:rFonts w:cs="Times New Roman"/>
          <w:szCs w:val="28"/>
        </w:rPr>
        <w:t xml:space="preserve"> ответственному по кадровым вопросам для приобщения к личным делам. </w:t>
      </w:r>
    </w:p>
    <w:p w:rsidR="00105D67" w:rsidRPr="00105D67" w:rsidRDefault="00105D67" w:rsidP="00105D67">
      <w:pPr>
        <w:spacing w:after="0"/>
        <w:jc w:val="both"/>
        <w:rPr>
          <w:rFonts w:eastAsia="Times New Roman" w:cs="Times New Roman"/>
          <w:szCs w:val="28"/>
          <w:lang w:eastAsia="ru-RU"/>
        </w:rPr>
      </w:pPr>
      <w:r w:rsidRPr="00105D67">
        <w:rPr>
          <w:rFonts w:cs="Times New Roman"/>
          <w:szCs w:val="28"/>
        </w:rPr>
        <w:lastRenderedPageBreak/>
        <w:t xml:space="preserve">Копии указанных справок хранятся в </w:t>
      </w:r>
      <w:r w:rsidRPr="00105D67">
        <w:rPr>
          <w:rFonts w:eastAsia="Times New Roman" w:cs="Times New Roman"/>
          <w:szCs w:val="28"/>
          <w:lang w:eastAsia="ru-RU"/>
        </w:rPr>
        <w:t xml:space="preserve">Администрации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w:t>
      </w:r>
      <w:r w:rsidRPr="00105D67">
        <w:rPr>
          <w:rFonts w:cs="Times New Roman"/>
          <w:szCs w:val="28"/>
        </w:rPr>
        <w:t xml:space="preserve"> в течение трех лет со дня окончания проверки, после чего передаются в архив.</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24. Материалы проверки хранятся в Администрации сельского поселения Большая Константиновка </w:t>
      </w:r>
      <w:r w:rsidRPr="00105D67">
        <w:rPr>
          <w:rFonts w:eastAsia="Times New Roman" w:cs="Times New Roman"/>
          <w:bCs/>
          <w:szCs w:val="28"/>
          <w:lang w:eastAsia="ru-RU"/>
        </w:rPr>
        <w:t xml:space="preserve"> муниципального района </w:t>
      </w:r>
      <w:proofErr w:type="spellStart"/>
      <w:r w:rsidRPr="00105D67">
        <w:rPr>
          <w:rFonts w:eastAsia="Times New Roman" w:cs="Times New Roman"/>
          <w:bCs/>
          <w:szCs w:val="28"/>
          <w:lang w:eastAsia="ru-RU"/>
        </w:rPr>
        <w:t>Кошкинский</w:t>
      </w:r>
      <w:proofErr w:type="spellEnd"/>
      <w:r w:rsidRPr="00105D67">
        <w:rPr>
          <w:rFonts w:eastAsia="Times New Roman" w:cs="Times New Roman"/>
          <w:bCs/>
          <w:szCs w:val="28"/>
          <w:lang w:eastAsia="ru-RU"/>
        </w:rPr>
        <w:t xml:space="preserve"> Самарской области</w:t>
      </w:r>
      <w:r w:rsidRPr="00105D67">
        <w:rPr>
          <w:rFonts w:eastAsia="Times New Roman" w:cs="Times New Roman"/>
          <w:szCs w:val="28"/>
          <w:lang w:eastAsia="ru-RU"/>
        </w:rPr>
        <w:t xml:space="preserve"> в течение трех лет со дня ее окончания, после чего передаются в архив.</w:t>
      </w:r>
    </w:p>
    <w:p w:rsidR="00105D67" w:rsidRPr="00105D67" w:rsidRDefault="00105D67" w:rsidP="00105D67">
      <w:pPr>
        <w:spacing w:after="150"/>
        <w:jc w:val="both"/>
        <w:rPr>
          <w:rFonts w:eastAsia="Times New Roman" w:cs="Times New Roman"/>
          <w:szCs w:val="28"/>
          <w:lang w:eastAsia="ru-RU"/>
        </w:rPr>
      </w:pPr>
    </w:p>
    <w:p w:rsidR="00105D67" w:rsidRPr="00105D67" w:rsidRDefault="00105D67" w:rsidP="00105D67">
      <w:pPr>
        <w:spacing w:after="0" w:line="240" w:lineRule="auto"/>
        <w:jc w:val="center"/>
        <w:rPr>
          <w:rFonts w:eastAsia="Times New Roman" w:cs="Times New Roman"/>
          <w:b/>
          <w:spacing w:val="20"/>
          <w:sz w:val="24"/>
          <w:szCs w:val="24"/>
          <w:lang w:eastAsia="ru-RU"/>
        </w:rPr>
      </w:pPr>
      <w:r w:rsidRPr="00105D67">
        <w:rPr>
          <w:rFonts w:eastAsia="Times New Roman" w:cs="Times New Roman"/>
          <w:b/>
          <w:spacing w:val="20"/>
          <w:sz w:val="24"/>
          <w:szCs w:val="24"/>
          <w:lang w:eastAsia="ru-RU"/>
        </w:rPr>
        <w:t>АДМИНИСТРАЦИЯ</w:t>
      </w:r>
    </w:p>
    <w:p w:rsidR="00105D67" w:rsidRPr="00105D67" w:rsidRDefault="00105D67" w:rsidP="00105D67">
      <w:pPr>
        <w:spacing w:after="0" w:line="240" w:lineRule="auto"/>
        <w:jc w:val="center"/>
        <w:rPr>
          <w:rFonts w:eastAsia="Times New Roman" w:cs="Times New Roman"/>
          <w:b/>
          <w:spacing w:val="20"/>
          <w:sz w:val="24"/>
          <w:szCs w:val="24"/>
          <w:lang w:eastAsia="ru-RU"/>
        </w:rPr>
      </w:pPr>
      <w:r w:rsidRPr="00105D67">
        <w:rPr>
          <w:rFonts w:eastAsia="Times New Roman" w:cs="Times New Roman"/>
          <w:b/>
          <w:spacing w:val="20"/>
          <w:sz w:val="24"/>
          <w:szCs w:val="24"/>
          <w:lang w:eastAsia="ru-RU"/>
        </w:rPr>
        <w:t>СЕЛЬСКОГО ПОСЕЛЕНИЯ БОЛЬШАЯ КОНСТАНТИНОВКА</w:t>
      </w:r>
    </w:p>
    <w:p w:rsidR="00105D67" w:rsidRPr="00105D67" w:rsidRDefault="00105D67" w:rsidP="00105D67">
      <w:pPr>
        <w:spacing w:after="0" w:line="240" w:lineRule="auto"/>
        <w:jc w:val="center"/>
        <w:rPr>
          <w:rFonts w:eastAsia="Times New Roman" w:cs="Times New Roman"/>
          <w:b/>
          <w:spacing w:val="20"/>
          <w:sz w:val="24"/>
          <w:szCs w:val="24"/>
          <w:lang w:eastAsia="ru-RU"/>
        </w:rPr>
      </w:pPr>
      <w:r w:rsidRPr="00105D67">
        <w:rPr>
          <w:rFonts w:eastAsia="Times New Roman" w:cs="Times New Roman"/>
          <w:b/>
          <w:spacing w:val="20"/>
          <w:sz w:val="24"/>
          <w:szCs w:val="24"/>
          <w:lang w:eastAsia="ru-RU"/>
        </w:rPr>
        <w:t>МУНИЦИПАЛЬНОГО</w:t>
      </w:r>
    </w:p>
    <w:p w:rsidR="00105D67" w:rsidRPr="00105D67" w:rsidRDefault="00105D67" w:rsidP="00105D67">
      <w:pPr>
        <w:spacing w:after="0" w:line="240" w:lineRule="auto"/>
        <w:jc w:val="center"/>
        <w:rPr>
          <w:rFonts w:eastAsia="Times New Roman" w:cs="Times New Roman"/>
          <w:b/>
          <w:spacing w:val="20"/>
          <w:sz w:val="24"/>
          <w:szCs w:val="24"/>
          <w:lang w:eastAsia="ru-RU"/>
        </w:rPr>
      </w:pPr>
      <w:r w:rsidRPr="00105D67">
        <w:rPr>
          <w:rFonts w:eastAsia="Times New Roman" w:cs="Times New Roman"/>
          <w:b/>
          <w:spacing w:val="20"/>
          <w:sz w:val="24"/>
          <w:szCs w:val="24"/>
          <w:lang w:eastAsia="ru-RU"/>
        </w:rPr>
        <w:t>РАЙОНА КОШКИНСКИЙ</w:t>
      </w:r>
    </w:p>
    <w:p w:rsidR="00105D67" w:rsidRPr="00105D67" w:rsidRDefault="00105D67" w:rsidP="00105D67">
      <w:pPr>
        <w:spacing w:after="0" w:line="240" w:lineRule="auto"/>
        <w:jc w:val="center"/>
        <w:rPr>
          <w:rFonts w:eastAsia="Times New Roman" w:cs="Times New Roman"/>
          <w:b/>
          <w:spacing w:val="20"/>
          <w:sz w:val="24"/>
          <w:szCs w:val="24"/>
          <w:lang w:eastAsia="ru-RU"/>
        </w:rPr>
      </w:pPr>
      <w:r w:rsidRPr="00105D67">
        <w:rPr>
          <w:rFonts w:eastAsia="Times New Roman" w:cs="Times New Roman"/>
          <w:b/>
          <w:spacing w:val="20"/>
          <w:sz w:val="24"/>
          <w:szCs w:val="24"/>
          <w:lang w:eastAsia="ru-RU"/>
        </w:rPr>
        <w:t>САМАРСКОЙ ОБЛАСТИ</w:t>
      </w:r>
    </w:p>
    <w:p w:rsidR="00105D67" w:rsidRPr="00105D67" w:rsidRDefault="00105D67" w:rsidP="00105D67">
      <w:pPr>
        <w:spacing w:after="0" w:line="240" w:lineRule="auto"/>
        <w:jc w:val="center"/>
        <w:rPr>
          <w:rFonts w:eastAsia="Times New Roman" w:cs="Times New Roman"/>
          <w:b/>
          <w:sz w:val="24"/>
          <w:szCs w:val="24"/>
          <w:lang w:eastAsia="ru-RU"/>
        </w:rPr>
      </w:pPr>
    </w:p>
    <w:p w:rsidR="00105D67" w:rsidRPr="00105D67" w:rsidRDefault="00105D67" w:rsidP="00105D67">
      <w:pPr>
        <w:keepNext/>
        <w:spacing w:after="0" w:line="240" w:lineRule="auto"/>
        <w:jc w:val="center"/>
        <w:outlineLvl w:val="1"/>
        <w:rPr>
          <w:rFonts w:eastAsia="Times New Roman" w:cs="Times New Roman"/>
          <w:b/>
          <w:spacing w:val="20"/>
          <w:sz w:val="32"/>
          <w:szCs w:val="32"/>
          <w:lang w:eastAsia="ru-RU"/>
        </w:rPr>
      </w:pPr>
      <w:r w:rsidRPr="00105D67">
        <w:rPr>
          <w:rFonts w:eastAsia="Times New Roman" w:cs="Times New Roman"/>
          <w:b/>
          <w:spacing w:val="20"/>
          <w:sz w:val="24"/>
          <w:szCs w:val="24"/>
          <w:lang w:eastAsia="ru-RU"/>
        </w:rPr>
        <w:t>ПОСТАНОВЛЕНИЕ</w:t>
      </w:r>
    </w:p>
    <w:p w:rsidR="00105D67" w:rsidRPr="00105D67" w:rsidRDefault="00105D67" w:rsidP="00105D67">
      <w:pPr>
        <w:spacing w:after="0" w:line="240" w:lineRule="auto"/>
        <w:rPr>
          <w:rFonts w:eastAsia="Times New Roman" w:cs="Times New Roman"/>
          <w:szCs w:val="28"/>
          <w:lang w:eastAsia="ru-RU"/>
        </w:rPr>
      </w:pPr>
      <w:r w:rsidRPr="00105D67">
        <w:rPr>
          <w:rFonts w:eastAsia="Times New Roman" w:cs="Times New Roman"/>
          <w:szCs w:val="28"/>
          <w:lang w:eastAsia="ru-RU"/>
        </w:rPr>
        <w:t xml:space="preserve">          </w:t>
      </w:r>
    </w:p>
    <w:p w:rsidR="00105D67" w:rsidRPr="00105D67" w:rsidRDefault="00105D67" w:rsidP="00105D67">
      <w:pPr>
        <w:spacing w:after="0" w:line="240" w:lineRule="auto"/>
        <w:rPr>
          <w:rFonts w:eastAsia="Times New Roman" w:cs="Times New Roman"/>
          <w:b/>
          <w:sz w:val="26"/>
          <w:szCs w:val="26"/>
          <w:u w:val="single"/>
          <w:lang w:eastAsia="ru-RU"/>
        </w:rPr>
      </w:pPr>
      <w:r w:rsidRPr="00105D67">
        <w:rPr>
          <w:rFonts w:eastAsia="Times New Roman" w:cs="Times New Roman"/>
          <w:szCs w:val="28"/>
          <w:lang w:eastAsia="ru-RU"/>
        </w:rPr>
        <w:t xml:space="preserve">       </w:t>
      </w:r>
      <w:r w:rsidRPr="00105D67">
        <w:rPr>
          <w:rFonts w:eastAsia="Times New Roman" w:cs="Times New Roman"/>
          <w:b/>
          <w:sz w:val="26"/>
          <w:szCs w:val="26"/>
          <w:u w:val="single"/>
          <w:lang w:eastAsia="ru-RU"/>
        </w:rPr>
        <w:t>от « 27  » марта  2026г. №_12</w:t>
      </w:r>
    </w:p>
    <w:p w:rsidR="00105D67" w:rsidRPr="00105D67" w:rsidRDefault="00105D67" w:rsidP="00105D67">
      <w:pPr>
        <w:spacing w:after="0" w:line="240" w:lineRule="auto"/>
        <w:jc w:val="center"/>
        <w:rPr>
          <w:rFonts w:eastAsia="Times New Roman" w:cs="Times New Roman"/>
          <w:b/>
          <w:sz w:val="22"/>
          <w:szCs w:val="22"/>
          <w:lang w:eastAsia="ru-RU"/>
        </w:rPr>
      </w:pPr>
      <w:proofErr w:type="spellStart"/>
      <w:r w:rsidRPr="00105D67">
        <w:rPr>
          <w:rFonts w:eastAsia="Times New Roman" w:cs="Times New Roman"/>
          <w:sz w:val="22"/>
          <w:szCs w:val="22"/>
          <w:lang w:eastAsia="ru-RU"/>
        </w:rPr>
        <w:t>с</w:t>
      </w:r>
      <w:proofErr w:type="gramStart"/>
      <w:r w:rsidRPr="00105D67">
        <w:rPr>
          <w:rFonts w:eastAsia="Times New Roman" w:cs="Times New Roman"/>
          <w:sz w:val="22"/>
          <w:szCs w:val="22"/>
          <w:lang w:eastAsia="ru-RU"/>
        </w:rPr>
        <w:t>.Б</w:t>
      </w:r>
      <w:proofErr w:type="gramEnd"/>
      <w:r w:rsidRPr="00105D67">
        <w:rPr>
          <w:rFonts w:eastAsia="Times New Roman" w:cs="Times New Roman"/>
          <w:sz w:val="22"/>
          <w:szCs w:val="22"/>
          <w:lang w:eastAsia="ru-RU"/>
        </w:rPr>
        <w:t>ольшая</w:t>
      </w:r>
      <w:proofErr w:type="spellEnd"/>
      <w:r w:rsidRPr="00105D67">
        <w:rPr>
          <w:rFonts w:eastAsia="Times New Roman" w:cs="Times New Roman"/>
          <w:sz w:val="22"/>
          <w:szCs w:val="22"/>
          <w:lang w:eastAsia="ru-RU"/>
        </w:rPr>
        <w:t xml:space="preserve"> Константиновка </w:t>
      </w:r>
    </w:p>
    <w:p w:rsidR="00105D67" w:rsidRPr="00105D67" w:rsidRDefault="00105D67" w:rsidP="00105D67">
      <w:pPr>
        <w:spacing w:after="0" w:line="240" w:lineRule="auto"/>
        <w:jc w:val="center"/>
        <w:rPr>
          <w:rFonts w:eastAsia="Times New Roman" w:cs="Times New Roman"/>
          <w:sz w:val="20"/>
          <w:szCs w:val="28"/>
          <w:lang w:eastAsia="ru-RU"/>
        </w:rPr>
      </w:pPr>
      <w:r w:rsidRPr="00105D67">
        <w:rPr>
          <w:rFonts w:eastAsia="Times New Roman" w:cs="Times New Roman"/>
          <w:b/>
          <w:szCs w:val="28"/>
          <w:lang w:eastAsia="ru-RU"/>
        </w:rPr>
        <w:t xml:space="preserve">                                              </w:t>
      </w:r>
    </w:p>
    <w:p w:rsidR="00105D67" w:rsidRPr="00105D67" w:rsidRDefault="00105D67" w:rsidP="00105D67">
      <w:pPr>
        <w:spacing w:after="0" w:line="240" w:lineRule="auto"/>
        <w:jc w:val="both"/>
        <w:rPr>
          <w:rFonts w:eastAsia="Times New Roman" w:cs="Times New Roman"/>
          <w:b/>
          <w:sz w:val="24"/>
          <w:szCs w:val="24"/>
          <w:lang w:eastAsia="ru-RU"/>
        </w:rPr>
      </w:pPr>
      <w:r w:rsidRPr="00105D67">
        <w:rPr>
          <w:rFonts w:eastAsia="Times New Roman" w:cs="Times New Roman"/>
          <w:b/>
          <w:sz w:val="24"/>
          <w:szCs w:val="24"/>
          <w:lang w:eastAsia="ru-RU"/>
        </w:rPr>
        <w:t xml:space="preserve">О введении временных ограничений движения транспортных средств на автомобильных дорогах местного значения в границах сельского поселения Большая Константиновка муниципального района </w:t>
      </w:r>
      <w:proofErr w:type="spellStart"/>
      <w:r w:rsidRPr="00105D67">
        <w:rPr>
          <w:rFonts w:eastAsia="Times New Roman" w:cs="Times New Roman"/>
          <w:b/>
          <w:sz w:val="24"/>
          <w:szCs w:val="24"/>
          <w:lang w:eastAsia="ru-RU"/>
        </w:rPr>
        <w:t>Кошкинский</w:t>
      </w:r>
      <w:proofErr w:type="spellEnd"/>
      <w:r w:rsidRPr="00105D67">
        <w:rPr>
          <w:rFonts w:eastAsia="Times New Roman" w:cs="Times New Roman"/>
          <w:b/>
          <w:sz w:val="24"/>
          <w:szCs w:val="24"/>
          <w:lang w:eastAsia="ru-RU"/>
        </w:rPr>
        <w:t xml:space="preserve"> в весенний период 2026 года</w:t>
      </w:r>
    </w:p>
    <w:p w:rsidR="00105D67" w:rsidRPr="00105D67" w:rsidRDefault="00105D67" w:rsidP="00105D67">
      <w:pPr>
        <w:spacing w:after="150"/>
        <w:jc w:val="both"/>
        <w:rPr>
          <w:rFonts w:eastAsia="Times New Roman" w:cs="Times New Roman"/>
          <w:szCs w:val="28"/>
          <w:lang w:eastAsia="ru-RU"/>
        </w:rPr>
      </w:pPr>
    </w:p>
    <w:p w:rsidR="00105D67" w:rsidRPr="00105D67" w:rsidRDefault="00105D67" w:rsidP="00105D67">
      <w:pPr>
        <w:spacing w:after="0"/>
        <w:ind w:firstLine="539"/>
        <w:jc w:val="both"/>
        <w:rPr>
          <w:rFonts w:eastAsia="Times New Roman" w:cs="Times New Roman"/>
          <w:sz w:val="24"/>
          <w:szCs w:val="24"/>
          <w:lang w:eastAsia="ru-RU"/>
        </w:rPr>
      </w:pPr>
      <w:r w:rsidRPr="00105D67">
        <w:rPr>
          <w:rFonts w:eastAsia="Times New Roman" w:cs="Times New Roman"/>
          <w:sz w:val="24"/>
          <w:szCs w:val="24"/>
          <w:lang w:eastAsia="ru-RU"/>
        </w:rPr>
        <w:t>В связи с приведением нормативно-правового акта в соответствие с действующим законодательством РФ, Администрация сельского поселения Большая Константиновка</w:t>
      </w:r>
      <w:r w:rsidRPr="00105D67">
        <w:rPr>
          <w:rFonts w:eastAsia="Times New Roman" w:cs="Times New Roman"/>
          <w:szCs w:val="28"/>
          <w:lang w:eastAsia="ru-RU"/>
        </w:rPr>
        <w:t xml:space="preserve"> </w:t>
      </w: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p w:rsidR="00105D67" w:rsidRPr="00105D67" w:rsidRDefault="00105D67" w:rsidP="00105D67">
      <w:pPr>
        <w:spacing w:after="0"/>
        <w:ind w:firstLine="539"/>
        <w:jc w:val="both"/>
        <w:rPr>
          <w:rFonts w:eastAsia="Times New Roman" w:cs="Times New Roman"/>
          <w:b/>
          <w:sz w:val="24"/>
          <w:szCs w:val="24"/>
          <w:lang w:eastAsia="ru-RU"/>
        </w:rPr>
      </w:pPr>
      <w:r w:rsidRPr="00105D67">
        <w:rPr>
          <w:rFonts w:eastAsia="Times New Roman" w:cs="Times New Roman"/>
          <w:b/>
          <w:sz w:val="24"/>
          <w:szCs w:val="24"/>
          <w:lang w:eastAsia="ru-RU"/>
        </w:rPr>
        <w:t xml:space="preserve"> </w:t>
      </w:r>
    </w:p>
    <w:p w:rsidR="00105D67" w:rsidRPr="00105D67" w:rsidRDefault="00105D67" w:rsidP="00105D67">
      <w:pPr>
        <w:spacing w:after="0"/>
        <w:ind w:firstLine="539"/>
        <w:jc w:val="center"/>
        <w:rPr>
          <w:rFonts w:eastAsia="Times New Roman" w:cs="Times New Roman"/>
          <w:b/>
          <w:sz w:val="24"/>
          <w:szCs w:val="24"/>
          <w:lang w:eastAsia="ru-RU"/>
        </w:rPr>
      </w:pPr>
      <w:r w:rsidRPr="00105D67">
        <w:rPr>
          <w:rFonts w:eastAsia="Times New Roman" w:cs="Times New Roman"/>
          <w:b/>
          <w:sz w:val="24"/>
          <w:szCs w:val="24"/>
          <w:lang w:eastAsia="ru-RU"/>
        </w:rPr>
        <w:t>ПОСТАНОВЛЯЕТ:</w:t>
      </w:r>
    </w:p>
    <w:p w:rsidR="00105D67" w:rsidRPr="00105D67" w:rsidRDefault="00105D67" w:rsidP="00105D67">
      <w:pPr>
        <w:spacing w:after="0"/>
        <w:ind w:firstLine="539"/>
        <w:jc w:val="both"/>
        <w:rPr>
          <w:rFonts w:eastAsia="Times New Roman" w:cs="Times New Roman"/>
          <w:b/>
          <w:sz w:val="24"/>
          <w:szCs w:val="24"/>
          <w:lang w:eastAsia="ru-RU"/>
        </w:rPr>
      </w:pPr>
    </w:p>
    <w:p w:rsidR="00105D67" w:rsidRPr="00105D67" w:rsidRDefault="00105D67" w:rsidP="00105D67">
      <w:pPr>
        <w:numPr>
          <w:ilvl w:val="0"/>
          <w:numId w:val="43"/>
        </w:numPr>
        <w:spacing w:after="0" w:line="240" w:lineRule="auto"/>
        <w:jc w:val="both"/>
        <w:rPr>
          <w:rFonts w:eastAsia="Times New Roman" w:cs="Times New Roman"/>
          <w:b/>
          <w:sz w:val="24"/>
          <w:szCs w:val="24"/>
          <w:lang w:eastAsia="ru-RU"/>
        </w:rPr>
      </w:pPr>
      <w:r w:rsidRPr="00105D67">
        <w:rPr>
          <w:rFonts w:eastAsia="Times New Roman" w:cs="Times New Roman"/>
          <w:sz w:val="24"/>
          <w:szCs w:val="24"/>
          <w:lang w:eastAsia="ru-RU"/>
        </w:rPr>
        <w:t>Ввести временные ограничения на проезд транспортных средств по автомобильным дорогам общего пользования местного значения в границах сельского поселения Большая Константиновка</w:t>
      </w:r>
      <w:r w:rsidRPr="00105D67">
        <w:rPr>
          <w:rFonts w:eastAsia="Times New Roman" w:cs="Times New Roman"/>
          <w:szCs w:val="28"/>
          <w:lang w:eastAsia="ru-RU"/>
        </w:rPr>
        <w:t xml:space="preserve"> </w:t>
      </w: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в период </w:t>
      </w:r>
      <w:r w:rsidRPr="00105D67">
        <w:rPr>
          <w:rFonts w:eastAsia="Times New Roman" w:cs="Times New Roman"/>
          <w:b/>
          <w:szCs w:val="28"/>
          <w:lang w:eastAsia="ru-RU"/>
        </w:rPr>
        <w:t>с 1 апреля   по 30 апреля 2026 года.</w:t>
      </w:r>
    </w:p>
    <w:p w:rsidR="00105D67" w:rsidRPr="00105D67" w:rsidRDefault="00105D67" w:rsidP="00105D67">
      <w:pPr>
        <w:numPr>
          <w:ilvl w:val="0"/>
          <w:numId w:val="43"/>
        </w:num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Временное ограничение движения транспортных средств, вводится на автомобильных дорогах общего пользования местного значения в границах сельского поселения Большая Константиновка</w:t>
      </w:r>
      <w:r w:rsidRPr="00105D67">
        <w:rPr>
          <w:rFonts w:eastAsia="Times New Roman" w:cs="Times New Roman"/>
          <w:szCs w:val="28"/>
          <w:lang w:eastAsia="ru-RU"/>
        </w:rPr>
        <w:t xml:space="preserve"> </w:t>
      </w: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имеющих твердое покрытие (цементобетонное, асфальтобетонное, щебеночное, гравийное), а также на проселочных и полевым дорогам.</w:t>
      </w:r>
    </w:p>
    <w:p w:rsidR="00105D67" w:rsidRPr="00105D67" w:rsidRDefault="00105D67" w:rsidP="00105D67">
      <w:pPr>
        <w:numPr>
          <w:ilvl w:val="0"/>
          <w:numId w:val="43"/>
        </w:num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Организацией обеспечивающей временные ограничения по автомобильным дорогам общего пользования местного значения в границах сельского поселения Большая Константиновка</w:t>
      </w:r>
      <w:r w:rsidRPr="00105D67">
        <w:rPr>
          <w:rFonts w:eastAsia="Times New Roman" w:cs="Times New Roman"/>
          <w:szCs w:val="28"/>
          <w:lang w:eastAsia="ru-RU"/>
        </w:rPr>
        <w:t xml:space="preserve"> </w:t>
      </w: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является Администрация сельского поселения Большая Константиновка</w:t>
      </w:r>
      <w:r w:rsidRPr="00105D67">
        <w:rPr>
          <w:rFonts w:eastAsia="Times New Roman" w:cs="Times New Roman"/>
          <w:szCs w:val="28"/>
          <w:lang w:eastAsia="ru-RU"/>
        </w:rPr>
        <w:t xml:space="preserve"> </w:t>
      </w: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w:t>
      </w:r>
    </w:p>
    <w:p w:rsidR="00105D67" w:rsidRPr="00105D67" w:rsidRDefault="00105D67" w:rsidP="00105D67">
      <w:pPr>
        <w:numPr>
          <w:ilvl w:val="0"/>
          <w:numId w:val="43"/>
        </w:num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Предельная нагрузка на каждую ось допустима более 5,0 тонн для проезда транспортных средств по автомобильным дорогам общего пользования местного значения в границах сельского поселения Большая Константиновка</w:t>
      </w:r>
      <w:r w:rsidRPr="00105D67">
        <w:rPr>
          <w:rFonts w:eastAsia="Times New Roman" w:cs="Times New Roman"/>
          <w:szCs w:val="28"/>
          <w:lang w:eastAsia="ru-RU"/>
        </w:rPr>
        <w:t xml:space="preserve"> </w:t>
      </w: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а также габаритные параметры транспортного средства не должны превышать: высота 4 метра, ширина 2,55 метра и длина 21 метров.</w:t>
      </w:r>
    </w:p>
    <w:p w:rsidR="00105D67" w:rsidRPr="00105D67" w:rsidRDefault="00105D67" w:rsidP="00105D67">
      <w:pPr>
        <w:numPr>
          <w:ilvl w:val="0"/>
          <w:numId w:val="43"/>
        </w:numPr>
        <w:spacing w:after="0" w:line="240" w:lineRule="auto"/>
        <w:jc w:val="both"/>
        <w:rPr>
          <w:rFonts w:eastAsia="Times New Roman" w:cs="Times New Roman"/>
          <w:sz w:val="24"/>
          <w:szCs w:val="24"/>
          <w:lang w:eastAsia="ru-RU"/>
        </w:rPr>
      </w:pPr>
      <w:proofErr w:type="gramStart"/>
      <w:r w:rsidRPr="00105D67">
        <w:rPr>
          <w:rFonts w:eastAsia="Times New Roman" w:cs="Times New Roman"/>
          <w:sz w:val="24"/>
          <w:szCs w:val="24"/>
          <w:lang w:eastAsia="ru-RU"/>
        </w:rPr>
        <w:lastRenderedPageBreak/>
        <w:t>Для организации безопасности дорожного движения на автомобильных дорогах общего пользования местного значения в границах сельского поселения Большая Константиновка</w:t>
      </w:r>
      <w:r w:rsidRPr="00105D67">
        <w:rPr>
          <w:rFonts w:eastAsia="Times New Roman" w:cs="Times New Roman"/>
          <w:szCs w:val="28"/>
          <w:lang w:eastAsia="ru-RU"/>
        </w:rPr>
        <w:t xml:space="preserve"> </w:t>
      </w: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Самарской  области </w:t>
      </w:r>
      <w:r w:rsidRPr="00105D67">
        <w:rPr>
          <w:rFonts w:eastAsia="Times New Roman" w:cs="Times New Roman"/>
          <w:b/>
          <w:sz w:val="24"/>
          <w:szCs w:val="24"/>
          <w:lang w:eastAsia="ru-RU"/>
        </w:rPr>
        <w:t>согласовать</w:t>
      </w:r>
      <w:r w:rsidRPr="00105D67">
        <w:rPr>
          <w:rFonts w:eastAsia="Times New Roman" w:cs="Times New Roman"/>
          <w:sz w:val="24"/>
          <w:szCs w:val="24"/>
          <w:lang w:eastAsia="ru-RU"/>
        </w:rPr>
        <w:t xml:space="preserve"> с ОГИБДД ОМВД РФ по муниципальному району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дислокацию временных дорожных знаков, указывающих на предельно допустимую нагрузку на ось транспортного средства, габаритные параметры транспортного средства и, о возможных маршрутах объезда, до начала их установки.</w:t>
      </w:r>
      <w:proofErr w:type="gramEnd"/>
    </w:p>
    <w:p w:rsidR="00105D67" w:rsidRPr="00105D67" w:rsidRDefault="00105D67" w:rsidP="00105D67">
      <w:pPr>
        <w:numPr>
          <w:ilvl w:val="0"/>
          <w:numId w:val="43"/>
        </w:numPr>
        <w:tabs>
          <w:tab w:val="left" w:pos="0"/>
        </w:tabs>
        <w:spacing w:after="0" w:line="240" w:lineRule="auto"/>
        <w:jc w:val="both"/>
        <w:rPr>
          <w:rFonts w:eastAsia="SimSun" w:cs="Times New Roman"/>
          <w:sz w:val="24"/>
          <w:szCs w:val="24"/>
          <w:lang w:eastAsia="zh-CN"/>
        </w:rPr>
      </w:pPr>
      <w:r w:rsidRPr="00105D67">
        <w:rPr>
          <w:rFonts w:eastAsia="Times New Roman" w:cs="Times New Roman"/>
          <w:sz w:val="24"/>
          <w:szCs w:val="24"/>
          <w:lang w:eastAsia="ru-RU"/>
        </w:rPr>
        <w:t>Временное ограничение или прекращение движения в весенний   период  не распространяется:</w:t>
      </w:r>
    </w:p>
    <w:p w:rsidR="00105D67" w:rsidRPr="00105D67" w:rsidRDefault="00105D67" w:rsidP="00105D67">
      <w:pPr>
        <w:numPr>
          <w:ilvl w:val="0"/>
          <w:numId w:val="42"/>
        </w:numPr>
        <w:spacing w:after="0" w:line="240" w:lineRule="auto"/>
        <w:jc w:val="both"/>
        <w:rPr>
          <w:rFonts w:eastAsia="SimSun" w:cs="Times New Roman"/>
          <w:sz w:val="24"/>
          <w:szCs w:val="24"/>
          <w:lang w:eastAsia="zh-CN"/>
        </w:rPr>
      </w:pPr>
      <w:r w:rsidRPr="00105D67">
        <w:rPr>
          <w:rFonts w:eastAsia="SimSun" w:cs="Times New Roman"/>
          <w:sz w:val="24"/>
          <w:szCs w:val="24"/>
          <w:lang w:eastAsia="zh-CN"/>
        </w:rPr>
        <w:t>на пассажирские перевозки автобусами, в том числе международные;</w:t>
      </w:r>
    </w:p>
    <w:p w:rsidR="00105D67" w:rsidRPr="00105D67" w:rsidRDefault="00105D67" w:rsidP="00105D67">
      <w:pPr>
        <w:numPr>
          <w:ilvl w:val="0"/>
          <w:numId w:val="42"/>
        </w:numPr>
        <w:spacing w:after="0" w:line="240" w:lineRule="auto"/>
        <w:jc w:val="both"/>
        <w:rPr>
          <w:rFonts w:eastAsia="SimSun" w:cs="Times New Roman"/>
          <w:sz w:val="24"/>
          <w:szCs w:val="24"/>
          <w:lang w:eastAsia="zh-CN"/>
        </w:rPr>
      </w:pPr>
      <w:r w:rsidRPr="00105D67">
        <w:rPr>
          <w:rFonts w:eastAsia="SimSun" w:cs="Times New Roman"/>
          <w:sz w:val="24"/>
          <w:szCs w:val="24"/>
          <w:lang w:eastAsia="zh-CN"/>
        </w:rPr>
        <w:t>на перевозки пищевых продуктов, животных, лекарственных препаратов, топлива</w:t>
      </w:r>
    </w:p>
    <w:p w:rsidR="00105D67" w:rsidRPr="00105D67" w:rsidRDefault="00105D67" w:rsidP="00105D67">
      <w:pPr>
        <w:spacing w:after="0"/>
        <w:jc w:val="both"/>
        <w:rPr>
          <w:rFonts w:eastAsia="SimSun" w:cs="Times New Roman"/>
          <w:sz w:val="24"/>
          <w:szCs w:val="24"/>
          <w:lang w:eastAsia="zh-CN"/>
        </w:rPr>
      </w:pPr>
      <w:r w:rsidRPr="00105D67">
        <w:rPr>
          <w:rFonts w:eastAsia="SimSun" w:cs="Times New Roman"/>
          <w:sz w:val="24"/>
          <w:szCs w:val="24"/>
          <w:lang w:eastAsia="zh-CN"/>
        </w:rPr>
        <w:t xml:space="preserve">           (бензин, дизельное топливо, судовое топливо, топливо для реактивных двигателей,              топочный мазут, газообразное топливо), семенного фонда, удобрений, почты и почтовых грузов;</w:t>
      </w:r>
    </w:p>
    <w:p w:rsidR="00105D67" w:rsidRPr="00105D67" w:rsidRDefault="00105D67" w:rsidP="00105D67">
      <w:pPr>
        <w:numPr>
          <w:ilvl w:val="0"/>
          <w:numId w:val="42"/>
        </w:numPr>
        <w:spacing w:after="0" w:line="240" w:lineRule="auto"/>
        <w:jc w:val="both"/>
        <w:rPr>
          <w:rFonts w:eastAsia="SimSun" w:cs="Times New Roman"/>
          <w:sz w:val="24"/>
          <w:szCs w:val="24"/>
          <w:lang w:eastAsia="zh-CN"/>
        </w:rPr>
      </w:pPr>
      <w:r w:rsidRPr="00105D67">
        <w:rPr>
          <w:rFonts w:eastAsia="SimSun" w:cs="Times New Roman"/>
          <w:sz w:val="24"/>
          <w:szCs w:val="24"/>
          <w:lang w:eastAsia="zh-CN"/>
        </w:rPr>
        <w:t>на перевозку грузов, необходимых для ликвидации последствий стихийных</w:t>
      </w:r>
    </w:p>
    <w:p w:rsidR="00105D67" w:rsidRPr="00105D67" w:rsidRDefault="00105D67" w:rsidP="00105D67">
      <w:pPr>
        <w:spacing w:after="0"/>
        <w:jc w:val="both"/>
        <w:rPr>
          <w:rFonts w:eastAsia="SimSun" w:cs="Times New Roman"/>
          <w:sz w:val="24"/>
          <w:szCs w:val="24"/>
          <w:lang w:eastAsia="zh-CN"/>
        </w:rPr>
      </w:pPr>
      <w:r w:rsidRPr="00105D67">
        <w:rPr>
          <w:rFonts w:eastAsia="SimSun" w:cs="Times New Roman"/>
          <w:sz w:val="24"/>
          <w:szCs w:val="24"/>
          <w:lang w:eastAsia="zh-CN"/>
        </w:rPr>
        <w:t>бедствий или иных чрезвычайных происшествий;</w:t>
      </w:r>
    </w:p>
    <w:p w:rsidR="00105D67" w:rsidRPr="00105D67" w:rsidRDefault="00105D67" w:rsidP="00105D67">
      <w:pPr>
        <w:spacing w:after="0"/>
        <w:jc w:val="both"/>
        <w:rPr>
          <w:rFonts w:eastAsia="SimSun" w:cs="Times New Roman"/>
          <w:sz w:val="24"/>
          <w:szCs w:val="24"/>
          <w:lang w:eastAsia="zh-CN"/>
        </w:rPr>
      </w:pPr>
      <w:r w:rsidRPr="00105D67">
        <w:rPr>
          <w:rFonts w:eastAsia="SimSun" w:cs="Times New Roman"/>
          <w:sz w:val="24"/>
          <w:szCs w:val="24"/>
          <w:lang w:eastAsia="zh-CN"/>
        </w:rPr>
        <w:t xml:space="preserve">        -   на транспортировку </w:t>
      </w:r>
      <w:proofErr w:type="gramStart"/>
      <w:r w:rsidRPr="00105D67">
        <w:rPr>
          <w:rFonts w:eastAsia="SimSun" w:cs="Times New Roman"/>
          <w:sz w:val="24"/>
          <w:szCs w:val="24"/>
          <w:lang w:eastAsia="zh-CN"/>
        </w:rPr>
        <w:t>дорожно- строительной</w:t>
      </w:r>
      <w:proofErr w:type="gramEnd"/>
      <w:r w:rsidRPr="00105D67">
        <w:rPr>
          <w:rFonts w:eastAsia="SimSun" w:cs="Times New Roman"/>
          <w:sz w:val="24"/>
          <w:szCs w:val="24"/>
          <w:lang w:eastAsia="zh-CN"/>
        </w:rPr>
        <w:t xml:space="preserve"> и дорожно-эксплуатационной техники и материалов, применяемых при проведении аварийно-восстановительных работ;</w:t>
      </w:r>
    </w:p>
    <w:p w:rsidR="00105D67" w:rsidRPr="00105D67" w:rsidRDefault="00105D67" w:rsidP="00105D67">
      <w:pPr>
        <w:spacing w:after="0"/>
        <w:jc w:val="both"/>
        <w:rPr>
          <w:rFonts w:eastAsia="SimSun" w:cs="Times New Roman"/>
          <w:sz w:val="24"/>
          <w:szCs w:val="24"/>
          <w:lang w:eastAsia="zh-CN"/>
        </w:rPr>
      </w:pPr>
      <w:r w:rsidRPr="00105D67">
        <w:rPr>
          <w:rFonts w:eastAsia="SimSun" w:cs="Times New Roman"/>
          <w:sz w:val="24"/>
          <w:szCs w:val="24"/>
          <w:lang w:eastAsia="zh-CN"/>
        </w:rPr>
        <w:t xml:space="preserve">        -  на движение самоходных транспортных средств с вооружением, военной техники, транспортных средств Вооруженных Сил Российской </w:t>
      </w:r>
      <w:proofErr w:type="spellStart"/>
      <w:r w:rsidRPr="00105D67">
        <w:rPr>
          <w:rFonts w:eastAsia="SimSun" w:cs="Times New Roman"/>
          <w:sz w:val="24"/>
          <w:szCs w:val="24"/>
          <w:lang w:eastAsia="zh-CN"/>
        </w:rPr>
        <w:t>Федерации</w:t>
      </w:r>
      <w:proofErr w:type="gramStart"/>
      <w:r w:rsidRPr="00105D67">
        <w:rPr>
          <w:rFonts w:eastAsia="SimSun" w:cs="Times New Roman"/>
          <w:sz w:val="24"/>
          <w:szCs w:val="24"/>
          <w:lang w:eastAsia="zh-CN"/>
        </w:rPr>
        <w:t>,о</w:t>
      </w:r>
      <w:proofErr w:type="gramEnd"/>
      <w:r w:rsidRPr="00105D67">
        <w:rPr>
          <w:rFonts w:eastAsia="SimSun" w:cs="Times New Roman"/>
          <w:sz w:val="24"/>
          <w:szCs w:val="24"/>
          <w:lang w:eastAsia="zh-CN"/>
        </w:rPr>
        <w:t>существляющих</w:t>
      </w:r>
      <w:proofErr w:type="spellEnd"/>
      <w:r w:rsidRPr="00105D67">
        <w:rPr>
          <w:rFonts w:eastAsia="SimSun" w:cs="Times New Roman"/>
          <w:sz w:val="24"/>
          <w:szCs w:val="24"/>
          <w:lang w:eastAsia="zh-CN"/>
        </w:rPr>
        <w:t xml:space="preserve"> перевозки вооружения, военной техники и военного имущества;</w:t>
      </w:r>
    </w:p>
    <w:p w:rsidR="00105D67" w:rsidRPr="00105D67" w:rsidRDefault="00105D67" w:rsidP="00105D67">
      <w:pPr>
        <w:spacing w:after="0"/>
        <w:jc w:val="both"/>
        <w:rPr>
          <w:rFonts w:eastAsia="SimSun" w:cs="Times New Roman"/>
          <w:sz w:val="24"/>
          <w:szCs w:val="24"/>
          <w:lang w:eastAsia="zh-CN"/>
        </w:rPr>
      </w:pPr>
      <w:r w:rsidRPr="00105D67">
        <w:rPr>
          <w:rFonts w:eastAsia="SimSun" w:cs="Times New Roman"/>
          <w:sz w:val="24"/>
          <w:szCs w:val="24"/>
          <w:lang w:eastAsia="zh-CN"/>
        </w:rPr>
        <w:t xml:space="preserve">        -  на движение транспортных средств органов федеральной службы безопасности;</w:t>
      </w:r>
    </w:p>
    <w:p w:rsidR="00105D67" w:rsidRPr="00105D67" w:rsidRDefault="00105D67" w:rsidP="00105D67">
      <w:pPr>
        <w:spacing w:after="0"/>
        <w:jc w:val="both"/>
        <w:rPr>
          <w:rFonts w:eastAsia="SimSun" w:cs="Times New Roman"/>
          <w:sz w:val="24"/>
          <w:szCs w:val="24"/>
          <w:lang w:eastAsia="zh-CN"/>
        </w:rPr>
      </w:pPr>
      <w:r w:rsidRPr="00105D67">
        <w:rPr>
          <w:rFonts w:eastAsia="SimSun" w:cs="Times New Roman"/>
          <w:sz w:val="24"/>
          <w:szCs w:val="24"/>
          <w:lang w:eastAsia="zh-CN"/>
        </w:rPr>
        <w:t xml:space="preserve">        -  на движение транспортных средств органов внутренних дел;</w:t>
      </w:r>
    </w:p>
    <w:p w:rsidR="00105D67" w:rsidRPr="00105D67" w:rsidRDefault="00105D67" w:rsidP="00105D67">
      <w:pPr>
        <w:spacing w:after="0"/>
        <w:jc w:val="both"/>
        <w:rPr>
          <w:rFonts w:eastAsia="SimSun" w:cs="Times New Roman"/>
          <w:sz w:val="24"/>
          <w:szCs w:val="24"/>
          <w:lang w:eastAsia="zh-CN"/>
        </w:rPr>
      </w:pPr>
      <w:r w:rsidRPr="00105D67">
        <w:rPr>
          <w:rFonts w:eastAsia="SimSun" w:cs="Times New Roman"/>
          <w:sz w:val="24"/>
          <w:szCs w:val="24"/>
          <w:lang w:eastAsia="zh-CN"/>
        </w:rPr>
        <w:t xml:space="preserve">        -  на движение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 спасательных формирований в целях  оперативного реагирования, предупреждения чрезвычайных ситуаций и для ликвидации их последствий.</w:t>
      </w:r>
    </w:p>
    <w:p w:rsidR="00105D67" w:rsidRPr="00105D67" w:rsidRDefault="00105D67" w:rsidP="00105D67">
      <w:pPr>
        <w:numPr>
          <w:ilvl w:val="0"/>
          <w:numId w:val="43"/>
        </w:num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Копию настоящего постановления направить в ОГИБДД ОМВД РФ по муниципальному району </w:t>
      </w:r>
      <w:proofErr w:type="spellStart"/>
      <w:r w:rsidRPr="00105D67">
        <w:rPr>
          <w:rFonts w:eastAsia="Times New Roman" w:cs="Times New Roman"/>
          <w:sz w:val="24"/>
          <w:szCs w:val="24"/>
          <w:lang w:eastAsia="ru-RU"/>
        </w:rPr>
        <w:t>Кошкинский</w:t>
      </w:r>
      <w:proofErr w:type="spellEnd"/>
      <w:r w:rsidRPr="00105D67">
        <w:rPr>
          <w:rFonts w:eastAsia="Times New Roman" w:cs="Times New Roman"/>
          <w:sz w:val="24"/>
          <w:szCs w:val="24"/>
          <w:lang w:eastAsia="ru-RU"/>
        </w:rPr>
        <w:t xml:space="preserve"> для принятия мер в соответствии с компетенцией.</w:t>
      </w:r>
    </w:p>
    <w:p w:rsidR="00105D67" w:rsidRPr="00105D67" w:rsidRDefault="00105D67" w:rsidP="00105D67">
      <w:pPr>
        <w:numPr>
          <w:ilvl w:val="0"/>
          <w:numId w:val="43"/>
        </w:numPr>
        <w:spacing w:after="0" w:line="240" w:lineRule="auto"/>
        <w:jc w:val="both"/>
        <w:rPr>
          <w:rFonts w:ascii="Arial" w:eastAsia="Times New Roman" w:hAnsi="Arial" w:cs="Arial"/>
          <w:sz w:val="24"/>
          <w:szCs w:val="24"/>
          <w:lang w:eastAsia="ru-RU"/>
        </w:rPr>
      </w:pPr>
      <w:r w:rsidRPr="00105D67">
        <w:rPr>
          <w:rFonts w:ascii="Arial" w:eastAsia="Times New Roman" w:hAnsi="Arial" w:cs="Arial"/>
          <w:sz w:val="24"/>
          <w:szCs w:val="24"/>
          <w:lang w:eastAsia="ru-RU"/>
        </w:rPr>
        <w:t xml:space="preserve">Опубликовать настоящее постановление в газете «Вестник сельского поселения Большая Константиновка» и разместить на официальном сайте муниципального района </w:t>
      </w:r>
      <w:proofErr w:type="spellStart"/>
      <w:r w:rsidRPr="00105D67">
        <w:rPr>
          <w:rFonts w:ascii="Arial" w:eastAsia="Times New Roman" w:hAnsi="Arial" w:cs="Arial"/>
          <w:sz w:val="24"/>
          <w:szCs w:val="24"/>
          <w:lang w:eastAsia="ru-RU"/>
        </w:rPr>
        <w:t>Кошкинский</w:t>
      </w:r>
      <w:proofErr w:type="spellEnd"/>
      <w:r w:rsidRPr="00105D67">
        <w:rPr>
          <w:rFonts w:ascii="Arial" w:eastAsia="Times New Roman" w:hAnsi="Arial" w:cs="Arial"/>
          <w:sz w:val="24"/>
          <w:szCs w:val="24"/>
          <w:lang w:eastAsia="ru-RU"/>
        </w:rPr>
        <w:t xml:space="preserve"> </w:t>
      </w:r>
      <w:proofErr w:type="spellStart"/>
      <w:r w:rsidRPr="00105D67">
        <w:rPr>
          <w:rFonts w:ascii="Arial" w:eastAsia="Times New Roman" w:hAnsi="Arial" w:cs="Arial"/>
          <w:sz w:val="24"/>
          <w:szCs w:val="24"/>
          <w:lang w:eastAsia="ru-RU"/>
        </w:rPr>
        <w:t>подсайте</w:t>
      </w:r>
      <w:proofErr w:type="spellEnd"/>
      <w:r w:rsidRPr="00105D67">
        <w:rPr>
          <w:rFonts w:ascii="Arial" w:eastAsia="Times New Roman" w:hAnsi="Arial" w:cs="Arial"/>
          <w:sz w:val="24"/>
          <w:szCs w:val="24"/>
          <w:lang w:eastAsia="ru-RU"/>
        </w:rPr>
        <w:t xml:space="preserve"> сельского поселения Большая Константиновка в сети Интернет.</w:t>
      </w:r>
    </w:p>
    <w:p w:rsidR="00105D67" w:rsidRPr="00105D67" w:rsidRDefault="00105D67" w:rsidP="00105D67">
      <w:pPr>
        <w:numPr>
          <w:ilvl w:val="0"/>
          <w:numId w:val="43"/>
        </w:numPr>
        <w:spacing w:after="0" w:line="240" w:lineRule="auto"/>
        <w:jc w:val="both"/>
        <w:rPr>
          <w:rFonts w:ascii="Arial" w:eastAsia="Times New Roman" w:hAnsi="Arial" w:cs="Arial"/>
          <w:sz w:val="24"/>
          <w:szCs w:val="24"/>
          <w:lang w:eastAsia="ru-RU"/>
        </w:rPr>
      </w:pPr>
      <w:r w:rsidRPr="00105D67">
        <w:rPr>
          <w:rFonts w:ascii="Arial" w:eastAsia="Times New Roman" w:hAnsi="Arial" w:cs="Arial"/>
          <w:sz w:val="24"/>
          <w:szCs w:val="24"/>
          <w:lang w:eastAsia="ru-RU"/>
        </w:rPr>
        <w:t>Настоящее постановление вступает в силу с момента его официального опубликования.</w:t>
      </w:r>
    </w:p>
    <w:p w:rsidR="00105D67" w:rsidRPr="00105D67" w:rsidRDefault="00105D67" w:rsidP="00105D67">
      <w:pPr>
        <w:numPr>
          <w:ilvl w:val="0"/>
          <w:numId w:val="43"/>
        </w:numPr>
        <w:spacing w:after="0" w:line="240" w:lineRule="auto"/>
        <w:jc w:val="both"/>
        <w:rPr>
          <w:rFonts w:eastAsia="Times New Roman" w:cs="Times New Roman"/>
          <w:sz w:val="24"/>
          <w:szCs w:val="24"/>
          <w:lang w:eastAsia="ru-RU"/>
        </w:rPr>
      </w:pPr>
      <w:proofErr w:type="gramStart"/>
      <w:r w:rsidRPr="00105D67">
        <w:rPr>
          <w:rFonts w:ascii="Arial" w:eastAsia="Times New Roman" w:hAnsi="Arial" w:cs="Arial"/>
          <w:sz w:val="24"/>
          <w:szCs w:val="24"/>
          <w:lang w:eastAsia="ru-RU"/>
        </w:rPr>
        <w:t>Контроль за</w:t>
      </w:r>
      <w:proofErr w:type="gramEnd"/>
      <w:r w:rsidRPr="00105D67">
        <w:rPr>
          <w:rFonts w:ascii="Arial" w:eastAsia="Times New Roman" w:hAnsi="Arial" w:cs="Arial"/>
          <w:sz w:val="24"/>
          <w:szCs w:val="24"/>
          <w:lang w:eastAsia="ru-RU"/>
        </w:rPr>
        <w:t xml:space="preserve"> исполнением настоящего постановления оставляю за собой.</w:t>
      </w:r>
    </w:p>
    <w:p w:rsidR="00105D67" w:rsidRPr="00105D67" w:rsidRDefault="00105D67" w:rsidP="00105D67">
      <w:pPr>
        <w:suppressAutoHyphens/>
        <w:spacing w:after="0"/>
        <w:ind w:firstLine="708"/>
        <w:jc w:val="both"/>
        <w:rPr>
          <w:rFonts w:ascii="Arial" w:eastAsia="Times New Roman" w:hAnsi="Arial" w:cs="Arial"/>
          <w:sz w:val="24"/>
          <w:szCs w:val="24"/>
          <w:lang w:eastAsia="ru-RU"/>
        </w:rPr>
      </w:pPr>
    </w:p>
    <w:p w:rsidR="00105D67" w:rsidRPr="00105D67" w:rsidRDefault="00105D67" w:rsidP="00105D67">
      <w:pPr>
        <w:suppressAutoHyphens/>
        <w:spacing w:after="0"/>
        <w:ind w:firstLine="708"/>
        <w:jc w:val="both"/>
        <w:rPr>
          <w:rFonts w:ascii="Arial" w:eastAsia="Times New Roman" w:hAnsi="Arial" w:cs="Arial"/>
          <w:sz w:val="24"/>
          <w:szCs w:val="24"/>
          <w:lang w:eastAsia="ru-RU"/>
        </w:rPr>
      </w:pPr>
    </w:p>
    <w:p w:rsidR="00105D67" w:rsidRPr="00105D67" w:rsidRDefault="00105D67" w:rsidP="00105D67">
      <w:pPr>
        <w:suppressAutoHyphens/>
        <w:spacing w:after="0"/>
        <w:ind w:firstLine="708"/>
        <w:jc w:val="both"/>
        <w:rPr>
          <w:rFonts w:eastAsia="Times New Roman" w:cs="Times New Roman"/>
          <w:bCs/>
          <w:sz w:val="26"/>
          <w:szCs w:val="26"/>
          <w:lang w:eastAsia="ru-RU"/>
        </w:rPr>
      </w:pPr>
    </w:p>
    <w:p w:rsidR="00105D67" w:rsidRPr="00105D67" w:rsidRDefault="00105D67" w:rsidP="00105D67">
      <w:pPr>
        <w:suppressAutoHyphens/>
        <w:spacing w:after="0"/>
        <w:ind w:firstLine="708"/>
        <w:jc w:val="both"/>
        <w:rPr>
          <w:rFonts w:eastAsia="Times New Roman" w:cs="Times New Roman"/>
          <w:bCs/>
          <w:sz w:val="26"/>
          <w:szCs w:val="26"/>
          <w:lang w:eastAsia="ru-RU"/>
        </w:rPr>
      </w:pPr>
    </w:p>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Глава сельского поселения Большая Константиновка</w:t>
      </w:r>
    </w:p>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 xml:space="preserve">муниципального района </w:t>
      </w:r>
      <w:proofErr w:type="spellStart"/>
      <w:r w:rsidRPr="00105D67">
        <w:rPr>
          <w:rFonts w:eastAsia="Times New Roman" w:cs="Times New Roman"/>
          <w:sz w:val="24"/>
          <w:szCs w:val="24"/>
          <w:lang w:eastAsia="ru-RU"/>
        </w:rPr>
        <w:t>Кошкинский</w:t>
      </w:r>
      <w:proofErr w:type="spellEnd"/>
    </w:p>
    <w:p w:rsidR="00105D67" w:rsidRPr="00105D67" w:rsidRDefault="00105D67" w:rsidP="00105D67">
      <w:pPr>
        <w:spacing w:after="0" w:line="240" w:lineRule="auto"/>
        <w:jc w:val="both"/>
        <w:rPr>
          <w:rFonts w:eastAsia="Times New Roman" w:cs="Times New Roman"/>
          <w:sz w:val="24"/>
          <w:szCs w:val="24"/>
          <w:lang w:eastAsia="ru-RU"/>
        </w:rPr>
      </w:pPr>
      <w:r w:rsidRPr="00105D67">
        <w:rPr>
          <w:rFonts w:eastAsia="Times New Roman" w:cs="Times New Roman"/>
          <w:sz w:val="24"/>
          <w:szCs w:val="24"/>
          <w:lang w:eastAsia="ru-RU"/>
        </w:rPr>
        <w:t>Самарской области                                                                                   Е.И. Платонова</w:t>
      </w:r>
    </w:p>
    <w:p w:rsidR="00105D67" w:rsidRPr="00105D67" w:rsidRDefault="00105D67" w:rsidP="00105D67">
      <w:pPr>
        <w:spacing w:after="0" w:line="240" w:lineRule="auto"/>
        <w:jc w:val="both"/>
        <w:rPr>
          <w:rFonts w:eastAsia="Times New Roman" w:cs="Times New Roman"/>
          <w:sz w:val="26"/>
          <w:szCs w:val="26"/>
          <w:lang w:eastAsia="ru-RU"/>
        </w:rPr>
      </w:pPr>
      <w:r w:rsidRPr="00105D67">
        <w:rPr>
          <w:rFonts w:eastAsia="Times New Roman" w:cs="Times New Roman"/>
          <w:sz w:val="26"/>
          <w:szCs w:val="26"/>
          <w:lang w:eastAsia="ru-RU"/>
        </w:rPr>
        <w:t xml:space="preserve">             </w:t>
      </w:r>
      <w:r w:rsidRPr="00105D67">
        <w:rPr>
          <w:rFonts w:eastAsia="Times New Roman" w:cs="Times New Roman"/>
          <w:sz w:val="26"/>
          <w:szCs w:val="26"/>
          <w:lang w:eastAsia="ru-RU"/>
        </w:rPr>
        <w:tab/>
        <w:t xml:space="preserve">             </w:t>
      </w:r>
      <w:r w:rsidRPr="00105D67">
        <w:rPr>
          <w:rFonts w:eastAsia="Times New Roman" w:cs="Times New Roman"/>
          <w:sz w:val="26"/>
          <w:szCs w:val="26"/>
          <w:lang w:eastAsia="ru-RU"/>
        </w:rPr>
        <w:tab/>
      </w:r>
      <w:r w:rsidRPr="00105D67">
        <w:rPr>
          <w:rFonts w:eastAsia="Times New Roman" w:cs="Times New Roman"/>
          <w:sz w:val="26"/>
          <w:szCs w:val="26"/>
          <w:lang w:eastAsia="ru-RU"/>
        </w:rPr>
        <w:tab/>
      </w:r>
      <w:r w:rsidRPr="00105D67">
        <w:rPr>
          <w:rFonts w:eastAsia="Times New Roman" w:cs="Times New Roman"/>
          <w:sz w:val="26"/>
          <w:szCs w:val="26"/>
          <w:lang w:eastAsia="ru-RU"/>
        </w:rPr>
        <w:tab/>
        <w:t xml:space="preserve">  </w:t>
      </w:r>
    </w:p>
    <w:p w:rsidR="00105D67" w:rsidRPr="00105D67" w:rsidRDefault="00105D67" w:rsidP="00105D67">
      <w:pPr>
        <w:suppressAutoHyphens/>
        <w:spacing w:after="120" w:line="240" w:lineRule="auto"/>
        <w:ind w:firstLine="268"/>
        <w:rPr>
          <w:rFonts w:eastAsia="Times New Roman" w:cs="Times New Roman"/>
          <w:sz w:val="24"/>
          <w:szCs w:val="24"/>
          <w:lang w:eastAsia="ru-RU"/>
        </w:rPr>
      </w:pPr>
    </w:p>
    <w:p w:rsidR="00105D67" w:rsidRPr="00105D67" w:rsidRDefault="00105D67" w:rsidP="00105D67">
      <w:pPr>
        <w:suppressAutoHyphens/>
        <w:spacing w:after="120" w:line="240" w:lineRule="auto"/>
        <w:ind w:firstLine="268"/>
        <w:rPr>
          <w:rFonts w:eastAsia="Times New Roman" w:cs="Times New Roman"/>
          <w:sz w:val="24"/>
          <w:szCs w:val="24"/>
          <w:lang w:eastAsia="ru-RU"/>
        </w:rPr>
      </w:pPr>
    </w:p>
    <w:p w:rsidR="00105D67" w:rsidRPr="00105D67" w:rsidRDefault="00105D67" w:rsidP="00105D67">
      <w:pPr>
        <w:suppressAutoHyphens/>
        <w:spacing w:after="120" w:line="240" w:lineRule="auto"/>
        <w:ind w:firstLine="268"/>
        <w:jc w:val="both"/>
        <w:rPr>
          <w:rFonts w:eastAsia="Times New Roman" w:cs="Times New Roman"/>
          <w:sz w:val="20"/>
          <w:szCs w:val="20"/>
          <w:lang w:eastAsia="ru-RU"/>
        </w:rPr>
      </w:pPr>
    </w:p>
    <w:p w:rsidR="00105D67" w:rsidRPr="00105D67" w:rsidRDefault="00105D67" w:rsidP="00105D67">
      <w:pPr>
        <w:autoSpaceDE w:val="0"/>
        <w:autoSpaceDN w:val="0"/>
        <w:adjustRightInd w:val="0"/>
        <w:spacing w:after="0"/>
        <w:rPr>
          <w:rFonts w:eastAsia="Times New Roman" w:cs="Arial"/>
          <w:b/>
          <w:bCs/>
          <w:szCs w:val="28"/>
        </w:rPr>
      </w:pPr>
      <w:r w:rsidRPr="00105D67">
        <w:rPr>
          <w:rFonts w:eastAsia="Times New Roman" w:cs="Arial"/>
          <w:b/>
          <w:bCs/>
          <w:sz w:val="24"/>
          <w:szCs w:val="16"/>
        </w:rPr>
        <w:t xml:space="preserve">           </w:t>
      </w:r>
      <w:r w:rsidRPr="00105D67">
        <w:rPr>
          <w:rFonts w:eastAsia="Times New Roman" w:cs="Arial"/>
          <w:b/>
          <w:bCs/>
          <w:szCs w:val="28"/>
        </w:rPr>
        <w:t>АДМИНИСТРАЦИЯ</w:t>
      </w:r>
    </w:p>
    <w:p w:rsidR="00105D67" w:rsidRPr="00105D67" w:rsidRDefault="00105D67" w:rsidP="00105D67">
      <w:pPr>
        <w:autoSpaceDE w:val="0"/>
        <w:autoSpaceDN w:val="0"/>
        <w:adjustRightInd w:val="0"/>
        <w:spacing w:after="0"/>
        <w:rPr>
          <w:rFonts w:eastAsia="Times New Roman" w:cs="Arial"/>
          <w:b/>
          <w:bCs/>
          <w:szCs w:val="28"/>
        </w:rPr>
      </w:pPr>
      <w:r w:rsidRPr="00105D67">
        <w:rPr>
          <w:rFonts w:eastAsia="Times New Roman" w:cs="Arial"/>
          <w:b/>
          <w:bCs/>
          <w:szCs w:val="28"/>
        </w:rPr>
        <w:lastRenderedPageBreak/>
        <w:t xml:space="preserve">          сельского поселения </w:t>
      </w:r>
    </w:p>
    <w:p w:rsidR="00105D67" w:rsidRPr="00105D67" w:rsidRDefault="00105D67" w:rsidP="00105D67">
      <w:pPr>
        <w:autoSpaceDE w:val="0"/>
        <w:autoSpaceDN w:val="0"/>
        <w:adjustRightInd w:val="0"/>
        <w:spacing w:after="0"/>
        <w:rPr>
          <w:rFonts w:eastAsia="Times New Roman" w:cs="Arial"/>
          <w:b/>
          <w:bCs/>
          <w:szCs w:val="28"/>
        </w:rPr>
      </w:pPr>
      <w:r w:rsidRPr="00105D67">
        <w:rPr>
          <w:rFonts w:eastAsia="Times New Roman" w:cs="Arial"/>
          <w:b/>
          <w:bCs/>
          <w:szCs w:val="28"/>
        </w:rPr>
        <w:t xml:space="preserve">           Большая Константиновка</w:t>
      </w:r>
    </w:p>
    <w:p w:rsidR="00105D67" w:rsidRPr="00105D67" w:rsidRDefault="00105D67" w:rsidP="00105D67">
      <w:pPr>
        <w:autoSpaceDE w:val="0"/>
        <w:autoSpaceDN w:val="0"/>
        <w:adjustRightInd w:val="0"/>
        <w:spacing w:after="0"/>
        <w:rPr>
          <w:rFonts w:eastAsia="Times New Roman" w:cs="Arial"/>
          <w:b/>
          <w:bCs/>
          <w:szCs w:val="28"/>
        </w:rPr>
      </w:pPr>
      <w:r w:rsidRPr="00105D67">
        <w:rPr>
          <w:rFonts w:eastAsia="Times New Roman" w:cs="Arial"/>
          <w:b/>
          <w:bCs/>
          <w:szCs w:val="28"/>
        </w:rPr>
        <w:t xml:space="preserve">       муниципального района</w:t>
      </w:r>
    </w:p>
    <w:p w:rsidR="00105D67" w:rsidRPr="00105D67" w:rsidRDefault="00105D67" w:rsidP="00105D67">
      <w:pPr>
        <w:autoSpaceDE w:val="0"/>
        <w:autoSpaceDN w:val="0"/>
        <w:adjustRightInd w:val="0"/>
        <w:spacing w:after="0"/>
        <w:rPr>
          <w:rFonts w:eastAsia="Times New Roman" w:cs="Arial"/>
          <w:b/>
          <w:bCs/>
          <w:szCs w:val="28"/>
        </w:rPr>
      </w:pPr>
      <w:r w:rsidRPr="00105D67">
        <w:rPr>
          <w:rFonts w:eastAsia="Times New Roman" w:cs="Arial"/>
          <w:b/>
          <w:bCs/>
          <w:szCs w:val="28"/>
        </w:rPr>
        <w:t xml:space="preserve">   </w:t>
      </w:r>
      <w:proofErr w:type="spellStart"/>
      <w:r w:rsidRPr="00105D67">
        <w:rPr>
          <w:rFonts w:eastAsia="Times New Roman" w:cs="Arial"/>
          <w:b/>
          <w:bCs/>
          <w:szCs w:val="28"/>
        </w:rPr>
        <w:t>Кошкинский</w:t>
      </w:r>
      <w:proofErr w:type="spellEnd"/>
      <w:r w:rsidRPr="00105D67">
        <w:rPr>
          <w:rFonts w:eastAsia="Times New Roman" w:cs="Arial"/>
          <w:b/>
          <w:bCs/>
          <w:szCs w:val="28"/>
        </w:rPr>
        <w:t xml:space="preserve"> Самарской области</w:t>
      </w:r>
    </w:p>
    <w:p w:rsidR="00105D67" w:rsidRPr="00105D67" w:rsidRDefault="00105D67" w:rsidP="00105D67">
      <w:pPr>
        <w:autoSpaceDE w:val="0"/>
        <w:autoSpaceDN w:val="0"/>
        <w:adjustRightInd w:val="0"/>
        <w:spacing w:after="0"/>
        <w:rPr>
          <w:rFonts w:eastAsia="Times New Roman" w:cs="Arial"/>
          <w:b/>
          <w:bCs/>
          <w:szCs w:val="28"/>
        </w:rPr>
      </w:pPr>
    </w:p>
    <w:p w:rsidR="00105D67" w:rsidRPr="00105D67" w:rsidRDefault="00105D67" w:rsidP="00105D67">
      <w:pPr>
        <w:autoSpaceDE w:val="0"/>
        <w:autoSpaceDN w:val="0"/>
        <w:adjustRightInd w:val="0"/>
        <w:spacing w:after="0"/>
        <w:rPr>
          <w:rFonts w:eastAsia="Times New Roman" w:cs="Arial"/>
          <w:b/>
          <w:bCs/>
          <w:szCs w:val="28"/>
        </w:rPr>
      </w:pPr>
      <w:r w:rsidRPr="00105D67">
        <w:rPr>
          <w:rFonts w:eastAsia="Times New Roman" w:cs="Arial"/>
          <w:b/>
          <w:bCs/>
          <w:szCs w:val="28"/>
        </w:rPr>
        <w:t xml:space="preserve">           ПОСТАНОВЛЕНИЕ</w:t>
      </w:r>
    </w:p>
    <w:p w:rsidR="00105D67" w:rsidRPr="00105D67" w:rsidRDefault="00105D67" w:rsidP="00105D67">
      <w:pPr>
        <w:autoSpaceDE w:val="0"/>
        <w:autoSpaceDN w:val="0"/>
        <w:adjustRightInd w:val="0"/>
        <w:spacing w:after="0"/>
        <w:rPr>
          <w:rFonts w:eastAsia="Times New Roman" w:cs="Arial"/>
          <w:b/>
          <w:bCs/>
          <w:szCs w:val="28"/>
        </w:rPr>
      </w:pPr>
    </w:p>
    <w:p w:rsidR="00105D67" w:rsidRPr="00105D67" w:rsidRDefault="00105D67" w:rsidP="00105D67">
      <w:pPr>
        <w:autoSpaceDE w:val="0"/>
        <w:autoSpaceDN w:val="0"/>
        <w:adjustRightInd w:val="0"/>
        <w:spacing w:after="0"/>
        <w:rPr>
          <w:rFonts w:eastAsia="Times New Roman" w:cs="Arial"/>
          <w:b/>
          <w:bCs/>
          <w:szCs w:val="28"/>
          <w:u w:val="single"/>
        </w:rPr>
      </w:pPr>
      <w:r w:rsidRPr="00105D67">
        <w:rPr>
          <w:rFonts w:eastAsia="Times New Roman" w:cs="Arial"/>
          <w:b/>
          <w:bCs/>
          <w:szCs w:val="28"/>
        </w:rPr>
        <w:t xml:space="preserve">    от «31» марта 2026 года № 12-А      </w:t>
      </w:r>
    </w:p>
    <w:p w:rsidR="00105D67" w:rsidRPr="00105D67" w:rsidRDefault="00105D67" w:rsidP="00105D67">
      <w:pPr>
        <w:spacing w:after="0"/>
        <w:rPr>
          <w:rFonts w:eastAsia="Times New Roman" w:cs="Times New Roman"/>
          <w:szCs w:val="28"/>
          <w:lang w:eastAsia="ru-RU"/>
        </w:rPr>
      </w:pPr>
    </w:p>
    <w:p w:rsidR="00105D67" w:rsidRPr="00105D67" w:rsidRDefault="00105D67" w:rsidP="00105D67">
      <w:pPr>
        <w:spacing w:after="0"/>
        <w:jc w:val="both"/>
        <w:rPr>
          <w:rFonts w:eastAsia="Times New Roman" w:cs="Times New Roman"/>
          <w:b/>
          <w:szCs w:val="28"/>
          <w:lang w:eastAsia="ru-RU"/>
        </w:rPr>
      </w:pPr>
      <w:r w:rsidRPr="00105D67">
        <w:rPr>
          <w:rFonts w:eastAsia="Times New Roman" w:cs="Times New Roman"/>
          <w:b/>
          <w:szCs w:val="28"/>
          <w:lang w:eastAsia="ru-RU"/>
        </w:rPr>
        <w:t xml:space="preserve">«О проведении публичных слушаний по проекту отчета об исполнения бюджета сельского поселения Большая Константиновка муниципального района </w:t>
      </w:r>
      <w:proofErr w:type="spellStart"/>
      <w:r w:rsidRPr="00105D67">
        <w:rPr>
          <w:rFonts w:eastAsia="Times New Roman" w:cs="Times New Roman"/>
          <w:b/>
          <w:szCs w:val="28"/>
          <w:lang w:eastAsia="ru-RU"/>
        </w:rPr>
        <w:t>Кошкинский</w:t>
      </w:r>
      <w:proofErr w:type="spellEnd"/>
      <w:r w:rsidRPr="00105D67">
        <w:rPr>
          <w:rFonts w:eastAsia="Times New Roman" w:cs="Times New Roman"/>
          <w:b/>
          <w:szCs w:val="28"/>
          <w:lang w:eastAsia="ru-RU"/>
        </w:rPr>
        <w:t xml:space="preserve"> за 2025 г.»</w:t>
      </w:r>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 </w:t>
      </w:r>
    </w:p>
    <w:p w:rsidR="00105D67" w:rsidRPr="00105D67" w:rsidRDefault="00105D67" w:rsidP="00105D67">
      <w:pPr>
        <w:spacing w:after="0"/>
        <w:jc w:val="both"/>
        <w:rPr>
          <w:rFonts w:eastAsia="Times New Roman" w:cs="Times New Roman"/>
          <w:szCs w:val="28"/>
          <w:lang w:eastAsia="ru-RU"/>
        </w:rPr>
      </w:pPr>
      <w:proofErr w:type="gramStart"/>
      <w:r w:rsidRPr="00105D67">
        <w:rPr>
          <w:rFonts w:eastAsia="Times New Roman" w:cs="Times New Roman"/>
          <w:szCs w:val="28"/>
          <w:lang w:eastAsia="ru-RU"/>
        </w:rPr>
        <w:t xml:space="preserve">В соответствии с Федеральным законом № 131-ФЗ от 06.10.2003 г. «Об общих принципах организации местного самоуправления в РФ», Бюджетным кодексом РФ, Решением Собрания представителей сельского поселения Большая Константиновка от 03.03.2010 г. № 36 «Об утверждении Порядка организации и проведения публичных слушаний в сельском поселении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Уставом сельского поселения Большая Константиновка муниципального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Администрация сельского</w:t>
      </w:r>
      <w:proofErr w:type="gramEnd"/>
      <w:r w:rsidRPr="00105D67">
        <w:rPr>
          <w:rFonts w:eastAsia="Times New Roman" w:cs="Times New Roman"/>
          <w:szCs w:val="28"/>
          <w:lang w:eastAsia="ru-RU"/>
        </w:rPr>
        <w:t xml:space="preserve">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ПОСТАНОВЛЯЕТ:</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w:t>
      </w:r>
      <w:r w:rsidRPr="00105D67">
        <w:rPr>
          <w:rFonts w:eastAsia="Times New Roman" w:cs="Times New Roman"/>
          <w:szCs w:val="28"/>
          <w:lang w:eastAsia="ru-RU"/>
        </w:rPr>
        <w:tab/>
      </w:r>
      <w:proofErr w:type="gramStart"/>
      <w:r w:rsidRPr="00105D67">
        <w:rPr>
          <w:rFonts w:eastAsia="Times New Roman" w:cs="Times New Roman"/>
          <w:szCs w:val="28"/>
          <w:lang w:eastAsia="ru-RU"/>
        </w:rPr>
        <w:t xml:space="preserve">В целях обсуждения проекта отчета об исполнении бюджета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за 2025 год провести на территории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публичные слушания в соответствии с Порядком организации и проведения публичных слушаний в сельском поселении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утвержденным решением Собрания представителей сельского поселения Большая Константиновка муниципального</w:t>
      </w:r>
      <w:proofErr w:type="gramEnd"/>
      <w:r w:rsidRPr="00105D67">
        <w:rPr>
          <w:rFonts w:eastAsia="Times New Roman" w:cs="Times New Roman"/>
          <w:szCs w:val="28"/>
          <w:lang w:eastAsia="ru-RU"/>
        </w:rPr>
        <w:t xml:space="preserve">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от 03.03.2010 № 36.</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2.</w:t>
      </w:r>
      <w:r w:rsidRPr="00105D67">
        <w:rPr>
          <w:rFonts w:eastAsia="Times New Roman" w:cs="Times New Roman"/>
          <w:szCs w:val="28"/>
          <w:lang w:eastAsia="ru-RU"/>
        </w:rPr>
        <w:tab/>
        <w:t xml:space="preserve">Срок проведения публичных слушаний по проекту отчета об исполнении бюджета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за 2025 год составляет 1 (один) месяц с 11.04.2026 г. по 10.05.2026 г.</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3.</w:t>
      </w:r>
      <w:r w:rsidRPr="00105D67">
        <w:rPr>
          <w:rFonts w:eastAsia="Times New Roman" w:cs="Times New Roman"/>
          <w:szCs w:val="28"/>
          <w:lang w:eastAsia="ru-RU"/>
        </w:rPr>
        <w:tab/>
      </w:r>
      <w:proofErr w:type="gramStart"/>
      <w:r w:rsidRPr="00105D67">
        <w:rPr>
          <w:rFonts w:eastAsia="Times New Roman" w:cs="Times New Roman"/>
          <w:szCs w:val="28"/>
          <w:lang w:eastAsia="ru-RU"/>
        </w:rPr>
        <w:t xml:space="preserve">Обсуждение проекта отчета об исполнении бюджета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за 2025 год, а также </w:t>
      </w:r>
      <w:r w:rsidRPr="00105D67">
        <w:rPr>
          <w:rFonts w:eastAsia="Times New Roman" w:cs="Times New Roman"/>
          <w:szCs w:val="28"/>
          <w:lang w:eastAsia="ru-RU"/>
        </w:rPr>
        <w:lastRenderedPageBreak/>
        <w:t xml:space="preserve">учет представленных жителями поселения и иными заинтересованными лицами замечаний и предложений по проекту отчета об исполнении бюджета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за 2025 год осуществляется в соответствии с Порядком организации и проведения публичных слушаний в сельском поселении Большая Константиновка</w:t>
      </w:r>
      <w:proofErr w:type="gramEnd"/>
      <w:r w:rsidRPr="00105D67">
        <w:rPr>
          <w:rFonts w:eastAsia="Times New Roman" w:cs="Times New Roman"/>
          <w:szCs w:val="28"/>
          <w:lang w:eastAsia="ru-RU"/>
        </w:rPr>
        <w:t xml:space="preserve">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утвержденным решением Собрания представителей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от 03.03.2010 № 36.</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4.</w:t>
      </w:r>
      <w:r w:rsidRPr="00105D67">
        <w:rPr>
          <w:rFonts w:eastAsia="Times New Roman" w:cs="Times New Roman"/>
          <w:szCs w:val="28"/>
          <w:lang w:eastAsia="ru-RU"/>
        </w:rPr>
        <w:tab/>
        <w:t xml:space="preserve">Органом, уполномоченным на организацию и проведение публичных слушаний в соответствии с настоящим постановлением, является Администрация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5.</w:t>
      </w:r>
      <w:r w:rsidRPr="00105D67">
        <w:rPr>
          <w:rFonts w:eastAsia="Times New Roman" w:cs="Times New Roman"/>
          <w:szCs w:val="28"/>
          <w:lang w:eastAsia="ru-RU"/>
        </w:rPr>
        <w:tab/>
        <w:t xml:space="preserve">Место проведения публичных слушаний (место ведения протокола публичных слушаний) – 446814, Самарская область,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район, село Большая Константиновка, ул. Центральная</w:t>
      </w:r>
      <w:proofErr w:type="gramStart"/>
      <w:r w:rsidRPr="00105D67">
        <w:rPr>
          <w:rFonts w:eastAsia="Times New Roman" w:cs="Times New Roman"/>
          <w:szCs w:val="28"/>
          <w:lang w:eastAsia="ru-RU"/>
        </w:rPr>
        <w:t xml:space="preserve"> ,</w:t>
      </w:r>
      <w:proofErr w:type="gramEnd"/>
      <w:r w:rsidRPr="00105D67">
        <w:rPr>
          <w:rFonts w:eastAsia="Times New Roman" w:cs="Times New Roman"/>
          <w:szCs w:val="28"/>
          <w:lang w:eastAsia="ru-RU"/>
        </w:rPr>
        <w:t xml:space="preserve"> д. 60.</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6.</w:t>
      </w:r>
      <w:r w:rsidRPr="00105D67">
        <w:rPr>
          <w:rFonts w:eastAsia="Times New Roman" w:cs="Times New Roman"/>
          <w:szCs w:val="28"/>
          <w:lang w:eastAsia="ru-RU"/>
        </w:rPr>
        <w:tab/>
        <w:t xml:space="preserve">Мероприятие по информированию жителей поселения по вопросу обсуждения проекта отчета об исполнении бюджета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за 2025 год состоится 15 апреля 2026 г. в 18-00 в здании Администрации сельского поселения Большая Константиновка по адресу: 446814, Самарская область,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район, село Большая Константиновка, ул. Центральная</w:t>
      </w:r>
      <w:proofErr w:type="gramStart"/>
      <w:r w:rsidRPr="00105D67">
        <w:rPr>
          <w:rFonts w:eastAsia="Times New Roman" w:cs="Times New Roman"/>
          <w:szCs w:val="28"/>
          <w:lang w:eastAsia="ru-RU"/>
        </w:rPr>
        <w:t xml:space="preserve"> ,</w:t>
      </w:r>
      <w:proofErr w:type="gramEnd"/>
      <w:r w:rsidRPr="00105D67">
        <w:rPr>
          <w:rFonts w:eastAsia="Times New Roman" w:cs="Times New Roman"/>
          <w:szCs w:val="28"/>
          <w:lang w:eastAsia="ru-RU"/>
        </w:rPr>
        <w:t xml:space="preserve"> д. 60.</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7.</w:t>
      </w:r>
      <w:r w:rsidRPr="00105D67">
        <w:rPr>
          <w:rFonts w:eastAsia="Times New Roman" w:cs="Times New Roman"/>
          <w:szCs w:val="28"/>
          <w:lang w:eastAsia="ru-RU"/>
        </w:rPr>
        <w:tab/>
        <w:t xml:space="preserve">Назначить лицом, ответственным за ведение протокола публичных слушаний и протокола мероприятия по информированию жителей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по вопросу публичных слушаний специалиста администрации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Самарской области Нефедову Ольгу Германовну.</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8.</w:t>
      </w:r>
      <w:r w:rsidRPr="00105D67">
        <w:rPr>
          <w:rFonts w:eastAsia="Times New Roman" w:cs="Times New Roman"/>
          <w:szCs w:val="28"/>
          <w:lang w:eastAsia="ru-RU"/>
        </w:rPr>
        <w:tab/>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5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9.</w:t>
      </w:r>
      <w:r w:rsidRPr="00105D67">
        <w:rPr>
          <w:rFonts w:eastAsia="Times New Roman" w:cs="Times New Roman"/>
          <w:szCs w:val="28"/>
          <w:lang w:eastAsia="ru-RU"/>
        </w:rPr>
        <w:tab/>
        <w:t xml:space="preserve">Прием письменных предложений и замечаний по проекту отчета об исполнении бюджета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за 2025 год прекращается 06.05.2026 г.</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10.</w:t>
      </w:r>
      <w:r w:rsidRPr="00105D67">
        <w:rPr>
          <w:rFonts w:eastAsia="Times New Roman" w:cs="Times New Roman"/>
          <w:szCs w:val="28"/>
          <w:lang w:eastAsia="ru-RU"/>
        </w:rPr>
        <w:tab/>
        <w:t xml:space="preserve">Опубликовать настоящее Постановление и проект отчета об исполнении бюджета сельского поселения Большая Константиновка муниципального района </w:t>
      </w:r>
      <w:proofErr w:type="spellStart"/>
      <w:r w:rsidRPr="00105D67">
        <w:rPr>
          <w:rFonts w:eastAsia="Times New Roman" w:cs="Times New Roman"/>
          <w:szCs w:val="28"/>
          <w:lang w:eastAsia="ru-RU"/>
        </w:rPr>
        <w:t>Кошкинский</w:t>
      </w:r>
      <w:proofErr w:type="spellEnd"/>
      <w:r w:rsidRPr="00105D67">
        <w:rPr>
          <w:rFonts w:eastAsia="Times New Roman" w:cs="Times New Roman"/>
          <w:szCs w:val="28"/>
          <w:lang w:eastAsia="ru-RU"/>
        </w:rPr>
        <w:t xml:space="preserve"> за 2026 год в газете «Вестник сельского поселения Большая Константиновка».</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lastRenderedPageBreak/>
        <w:t>11.</w:t>
      </w:r>
      <w:r w:rsidRPr="00105D67">
        <w:rPr>
          <w:rFonts w:eastAsia="Times New Roman" w:cs="Times New Roman"/>
          <w:szCs w:val="28"/>
          <w:lang w:eastAsia="ru-RU"/>
        </w:rPr>
        <w:tab/>
        <w:t>Настоящее решение вступает в силу со дня его официального опубликования.</w:t>
      </w:r>
    </w:p>
    <w:p w:rsidR="00105D67" w:rsidRPr="00105D67" w:rsidRDefault="00105D67" w:rsidP="00105D67">
      <w:pPr>
        <w:spacing w:after="0"/>
        <w:jc w:val="both"/>
        <w:rPr>
          <w:rFonts w:eastAsia="Calibri" w:cs="Times New Roman"/>
          <w:sz w:val="20"/>
          <w:szCs w:val="20"/>
        </w:rPr>
      </w:pPr>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0"/>
        <w:jc w:val="both"/>
        <w:rPr>
          <w:rFonts w:eastAsia="Times New Roman" w:cs="Times New Roman"/>
          <w:szCs w:val="28"/>
          <w:lang w:eastAsia="ru-RU"/>
        </w:rPr>
      </w:pP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Глава сельского поселения Большая Константиновка </w:t>
      </w:r>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муниципального района </w:t>
      </w:r>
      <w:proofErr w:type="spellStart"/>
      <w:r w:rsidRPr="00105D67">
        <w:rPr>
          <w:rFonts w:eastAsia="Times New Roman" w:cs="Times New Roman"/>
          <w:szCs w:val="28"/>
          <w:lang w:eastAsia="ru-RU"/>
        </w:rPr>
        <w:t>Кошкинский</w:t>
      </w:r>
      <w:proofErr w:type="spellEnd"/>
    </w:p>
    <w:p w:rsidR="00105D67" w:rsidRPr="00105D67" w:rsidRDefault="00105D67" w:rsidP="00105D67">
      <w:pPr>
        <w:spacing w:after="0"/>
        <w:jc w:val="both"/>
        <w:rPr>
          <w:rFonts w:eastAsia="Times New Roman" w:cs="Times New Roman"/>
          <w:szCs w:val="28"/>
          <w:lang w:eastAsia="ru-RU"/>
        </w:rPr>
      </w:pPr>
      <w:r w:rsidRPr="00105D67">
        <w:rPr>
          <w:rFonts w:eastAsia="Times New Roman" w:cs="Times New Roman"/>
          <w:szCs w:val="28"/>
          <w:lang w:eastAsia="ru-RU"/>
        </w:rPr>
        <w:t xml:space="preserve">Самарской области  </w:t>
      </w:r>
      <w:r w:rsidRPr="00105D67">
        <w:rPr>
          <w:rFonts w:eastAsia="Times New Roman" w:cs="Times New Roman"/>
          <w:szCs w:val="28"/>
          <w:lang w:eastAsia="ru-RU"/>
        </w:rPr>
        <w:tab/>
      </w:r>
      <w:r w:rsidRPr="00105D67">
        <w:rPr>
          <w:rFonts w:eastAsia="Times New Roman" w:cs="Times New Roman"/>
          <w:szCs w:val="28"/>
          <w:lang w:eastAsia="ru-RU"/>
        </w:rPr>
        <w:tab/>
      </w:r>
      <w:r w:rsidRPr="00105D67">
        <w:rPr>
          <w:rFonts w:eastAsia="Times New Roman" w:cs="Times New Roman"/>
          <w:szCs w:val="28"/>
          <w:lang w:eastAsia="ru-RU"/>
        </w:rPr>
        <w:tab/>
      </w:r>
      <w:r w:rsidRPr="00105D67">
        <w:rPr>
          <w:rFonts w:eastAsia="Times New Roman" w:cs="Times New Roman"/>
          <w:szCs w:val="28"/>
          <w:lang w:eastAsia="ru-RU"/>
        </w:rPr>
        <w:tab/>
        <w:t xml:space="preserve">                                         </w:t>
      </w:r>
      <w:proofErr w:type="spellStart"/>
      <w:r w:rsidRPr="00105D67">
        <w:rPr>
          <w:rFonts w:eastAsia="Times New Roman" w:cs="Times New Roman"/>
          <w:szCs w:val="28"/>
          <w:lang w:eastAsia="ru-RU"/>
        </w:rPr>
        <w:t>Е.И.Платонова</w:t>
      </w:r>
      <w:proofErr w:type="spellEnd"/>
    </w:p>
    <w:p w:rsidR="00105D67" w:rsidRPr="00105D67" w:rsidRDefault="00105D67" w:rsidP="00105D67">
      <w:pPr>
        <w:spacing w:after="0" w:line="240" w:lineRule="auto"/>
        <w:rPr>
          <w:rFonts w:eastAsia="Times New Roman" w:cs="Times New Roman"/>
          <w:szCs w:val="28"/>
          <w:lang w:eastAsia="ru-RU"/>
        </w:rPr>
      </w:pPr>
    </w:p>
    <w:p w:rsidR="00105D67" w:rsidRPr="00105D67" w:rsidRDefault="00105D67" w:rsidP="00105D67">
      <w:pPr>
        <w:spacing w:after="0" w:line="240" w:lineRule="auto"/>
        <w:rPr>
          <w:rFonts w:eastAsia="Times New Roman" w:cs="Times New Roman"/>
          <w:szCs w:val="28"/>
          <w:lang w:eastAsia="ru-RU"/>
        </w:rPr>
      </w:pPr>
    </w:p>
    <w:p w:rsidR="00105D67" w:rsidRPr="00105D67" w:rsidRDefault="00105D67" w:rsidP="00105D67">
      <w:pPr>
        <w:spacing w:after="150"/>
        <w:jc w:val="both"/>
        <w:rPr>
          <w:rFonts w:eastAsia="Times New Roman" w:cs="Times New Roman"/>
          <w:szCs w:val="28"/>
          <w:lang w:eastAsia="ru-RU"/>
        </w:rPr>
      </w:pPr>
      <w:bookmarkStart w:id="9" w:name="_GoBack"/>
      <w:bookmarkEnd w:id="9"/>
    </w:p>
    <w:p w:rsidR="00105D67" w:rsidRDefault="00105D67" w:rsidP="00105D67">
      <w:pPr>
        <w:jc w:val="both"/>
      </w:pPr>
    </w:p>
    <w:p w:rsidR="00105D67" w:rsidRPr="00B37408" w:rsidRDefault="00105D67" w:rsidP="00B37408">
      <w:pPr>
        <w:spacing w:after="0" w:line="240" w:lineRule="auto"/>
        <w:jc w:val="both"/>
        <w:rPr>
          <w:szCs w:val="28"/>
        </w:rPr>
      </w:pPr>
    </w:p>
    <w:p w:rsidR="00B37408" w:rsidRPr="00B37408" w:rsidRDefault="00B37408" w:rsidP="00B37408">
      <w:pPr>
        <w:spacing w:after="0" w:line="240" w:lineRule="auto"/>
        <w:jc w:val="both"/>
        <w:rPr>
          <w:szCs w:val="28"/>
        </w:rPr>
      </w:pPr>
    </w:p>
    <w:p w:rsidR="00E97BCD" w:rsidRPr="00E97BCD" w:rsidRDefault="00E97BCD" w:rsidP="00B37408">
      <w:pPr>
        <w:keepNext/>
        <w:spacing w:after="0" w:line="240" w:lineRule="auto"/>
        <w:outlineLvl w:val="6"/>
        <w:rPr>
          <w:rFonts w:eastAsia="Times New Roman" w:cs="Times New Roman"/>
          <w:b/>
          <w:bCs/>
          <w:iCs/>
          <w:szCs w:val="24"/>
          <w:lang w:eastAsia="ru-RU"/>
        </w:rPr>
      </w:pPr>
    </w:p>
    <w:p w:rsidR="0097423A" w:rsidRPr="001817D5" w:rsidRDefault="0097423A" w:rsidP="0097423A">
      <w:pPr>
        <w:spacing w:after="0" w:line="240" w:lineRule="auto"/>
        <w:jc w:val="both"/>
        <w:rPr>
          <w:rFonts w:eastAsia="Times New Roman" w:cs="Times New Roman"/>
          <w:b/>
          <w:sz w:val="20"/>
          <w:szCs w:val="20"/>
          <w:lang w:eastAsia="ru-RU"/>
        </w:rPr>
      </w:pPr>
      <w:r w:rsidRPr="001817D5">
        <w:rPr>
          <w:rFonts w:eastAsia="Times New Roman" w:cs="Times New Roman"/>
          <w:b/>
          <w:sz w:val="20"/>
          <w:szCs w:val="20"/>
          <w:lang w:eastAsia="ru-RU"/>
        </w:rPr>
        <w:t xml:space="preserve">Главный редактор: Платонова Елена Ивановна.   </w:t>
      </w:r>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Cs/>
          <w:sz w:val="20"/>
          <w:szCs w:val="20"/>
          <w:lang w:eastAsia="ru-RU"/>
        </w:rPr>
        <w:t>Редколлегия</w:t>
      </w:r>
      <w:r w:rsidRPr="001817D5">
        <w:rPr>
          <w:rFonts w:eastAsia="Times New Roman" w:cs="Times New Roman"/>
          <w:b/>
          <w:bCs/>
          <w:sz w:val="20"/>
          <w:szCs w:val="20"/>
          <w:lang w:eastAsia="ru-RU"/>
        </w:rPr>
        <w:t xml:space="preserve">:  </w:t>
      </w:r>
      <w:r w:rsidR="001C0E21">
        <w:rPr>
          <w:rFonts w:eastAsia="Times New Roman" w:cs="Times New Roman"/>
          <w:b/>
          <w:bCs/>
          <w:sz w:val="20"/>
          <w:szCs w:val="20"/>
          <w:lang w:eastAsia="ru-RU"/>
        </w:rPr>
        <w:t>Нефедова О.Г.</w:t>
      </w:r>
      <w:r w:rsidRPr="001817D5">
        <w:rPr>
          <w:rFonts w:eastAsia="Times New Roman" w:cs="Times New Roman"/>
          <w:b/>
          <w:bCs/>
          <w:sz w:val="20"/>
          <w:szCs w:val="20"/>
          <w:lang w:eastAsia="ru-RU"/>
        </w:rPr>
        <w:t xml:space="preserve">  Богатов Д.А.</w:t>
      </w:r>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
          <w:bCs/>
          <w:sz w:val="20"/>
          <w:szCs w:val="20"/>
          <w:lang w:eastAsia="ru-RU"/>
        </w:rPr>
        <w:t>Наш адрес:</w:t>
      </w:r>
      <w:r w:rsidRPr="001817D5">
        <w:rPr>
          <w:rFonts w:eastAsia="Times New Roman" w:cs="Times New Roman"/>
          <w:sz w:val="20"/>
          <w:szCs w:val="20"/>
          <w:lang w:eastAsia="ru-RU"/>
        </w:rPr>
        <w:t xml:space="preserve"> 446814, Самарская обл., </w:t>
      </w:r>
      <w:proofErr w:type="spellStart"/>
      <w:r w:rsidRPr="001817D5">
        <w:rPr>
          <w:rFonts w:eastAsia="Times New Roman" w:cs="Times New Roman"/>
          <w:sz w:val="20"/>
          <w:szCs w:val="20"/>
          <w:lang w:eastAsia="ru-RU"/>
        </w:rPr>
        <w:t>Кошкинский</w:t>
      </w:r>
      <w:proofErr w:type="spellEnd"/>
      <w:r w:rsidRPr="001817D5">
        <w:rPr>
          <w:rFonts w:eastAsia="Times New Roman" w:cs="Times New Roman"/>
          <w:sz w:val="20"/>
          <w:szCs w:val="20"/>
          <w:lang w:eastAsia="ru-RU"/>
        </w:rPr>
        <w:t xml:space="preserve">  р-он, </w:t>
      </w:r>
      <w:proofErr w:type="gramStart"/>
      <w:r w:rsidRPr="001817D5">
        <w:rPr>
          <w:rFonts w:eastAsia="Times New Roman" w:cs="Times New Roman"/>
          <w:sz w:val="20"/>
          <w:szCs w:val="20"/>
          <w:lang w:eastAsia="ru-RU"/>
        </w:rPr>
        <w:t>с</w:t>
      </w:r>
      <w:proofErr w:type="gramEnd"/>
      <w:r w:rsidRPr="001817D5">
        <w:rPr>
          <w:rFonts w:eastAsia="Times New Roman" w:cs="Times New Roman"/>
          <w:sz w:val="20"/>
          <w:szCs w:val="20"/>
          <w:lang w:eastAsia="ru-RU"/>
        </w:rPr>
        <w:t xml:space="preserve">. Большая Константиновка,  ул. Центральная, д. 60 </w:t>
      </w:r>
    </w:p>
    <w:p w:rsidR="0097423A" w:rsidRPr="001817D5" w:rsidRDefault="0097423A" w:rsidP="0097423A">
      <w:pPr>
        <w:spacing w:after="0" w:line="240" w:lineRule="auto"/>
        <w:jc w:val="both"/>
        <w:rPr>
          <w:rFonts w:eastAsia="Times New Roman" w:cs="Times New Roman"/>
          <w:b/>
          <w:bCs/>
          <w:sz w:val="20"/>
          <w:szCs w:val="20"/>
          <w:lang w:eastAsia="ru-RU"/>
        </w:rPr>
      </w:pPr>
      <w:r w:rsidRPr="001817D5">
        <w:rPr>
          <w:rFonts w:eastAsia="Times New Roman" w:cs="Times New Roman"/>
          <w:sz w:val="20"/>
          <w:szCs w:val="20"/>
          <w:lang w:eastAsia="ru-RU"/>
        </w:rPr>
        <w:t xml:space="preserve">тел. 8(84650) 74-2-47  эл. адрес: </w:t>
      </w:r>
      <w:proofErr w:type="spellStart"/>
      <w:r w:rsidRPr="001817D5">
        <w:rPr>
          <w:rFonts w:eastAsia="Times New Roman" w:cs="Times New Roman"/>
          <w:sz w:val="20"/>
          <w:szCs w:val="20"/>
          <w:lang w:val="en-US" w:eastAsia="ru-RU"/>
        </w:rPr>
        <w:t>akonstantinovka</w:t>
      </w:r>
      <w:proofErr w:type="spellEnd"/>
      <w:r w:rsidRPr="001817D5">
        <w:rPr>
          <w:rFonts w:eastAsia="Times New Roman" w:cs="Times New Roman"/>
          <w:sz w:val="20"/>
          <w:szCs w:val="20"/>
          <w:lang w:eastAsia="ru-RU"/>
        </w:rPr>
        <w:t>@</w:t>
      </w:r>
      <w:r w:rsidRPr="001817D5">
        <w:rPr>
          <w:rFonts w:eastAsia="Times New Roman" w:cs="Times New Roman"/>
          <w:sz w:val="20"/>
          <w:szCs w:val="20"/>
          <w:lang w:val="en-US" w:eastAsia="ru-RU"/>
        </w:rPr>
        <w:t>mail</w:t>
      </w:r>
      <w:r w:rsidRPr="001817D5">
        <w:rPr>
          <w:rFonts w:eastAsia="Times New Roman" w:cs="Times New Roman"/>
          <w:sz w:val="20"/>
          <w:szCs w:val="20"/>
          <w:lang w:eastAsia="ru-RU"/>
        </w:rPr>
        <w:t>.</w:t>
      </w:r>
      <w:proofErr w:type="spellStart"/>
      <w:r w:rsidRPr="001817D5">
        <w:rPr>
          <w:rFonts w:eastAsia="Times New Roman" w:cs="Times New Roman"/>
          <w:sz w:val="20"/>
          <w:szCs w:val="20"/>
          <w:lang w:val="en-US" w:eastAsia="ru-RU"/>
        </w:rPr>
        <w:t>ru</w:t>
      </w:r>
      <w:proofErr w:type="spellEnd"/>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
          <w:bCs/>
          <w:sz w:val="20"/>
          <w:szCs w:val="20"/>
          <w:lang w:eastAsia="ru-RU"/>
        </w:rPr>
        <w:t xml:space="preserve">Отпечатано </w:t>
      </w:r>
      <w:r w:rsidRPr="001817D5">
        <w:rPr>
          <w:rFonts w:eastAsia="Times New Roman" w:cs="Times New Roman"/>
          <w:sz w:val="20"/>
          <w:szCs w:val="20"/>
          <w:lang w:eastAsia="ru-RU"/>
        </w:rPr>
        <w:t>в Администрации  сельского поселения Большая Константиновка</w:t>
      </w:r>
      <w:proofErr w:type="gramStart"/>
      <w:r w:rsidRPr="001817D5">
        <w:rPr>
          <w:rFonts w:eastAsia="Times New Roman" w:cs="Times New Roman"/>
          <w:sz w:val="20"/>
          <w:szCs w:val="20"/>
          <w:lang w:eastAsia="ru-RU"/>
        </w:rPr>
        <w:t xml:space="preserve"> .</w:t>
      </w:r>
      <w:proofErr w:type="gramEnd"/>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
          <w:bCs/>
          <w:sz w:val="20"/>
          <w:szCs w:val="20"/>
          <w:lang w:eastAsia="ru-RU"/>
        </w:rPr>
        <w:t xml:space="preserve">Тираж </w:t>
      </w:r>
      <w:r w:rsidR="00ED13CA" w:rsidRPr="001817D5">
        <w:rPr>
          <w:rFonts w:eastAsia="Times New Roman" w:cs="Times New Roman"/>
          <w:b/>
          <w:bCs/>
          <w:sz w:val="20"/>
          <w:szCs w:val="20"/>
          <w:lang w:eastAsia="ru-RU"/>
        </w:rPr>
        <w:t xml:space="preserve">не менее </w:t>
      </w:r>
      <w:r w:rsidRPr="001817D5">
        <w:rPr>
          <w:rFonts w:eastAsia="Times New Roman" w:cs="Times New Roman"/>
          <w:b/>
          <w:bCs/>
          <w:sz w:val="20"/>
          <w:szCs w:val="20"/>
          <w:lang w:eastAsia="ru-RU"/>
        </w:rPr>
        <w:t xml:space="preserve"> 10</w:t>
      </w:r>
      <w:r w:rsidRPr="001817D5">
        <w:rPr>
          <w:rFonts w:eastAsia="Times New Roman" w:cs="Times New Roman"/>
          <w:sz w:val="20"/>
          <w:szCs w:val="20"/>
          <w:lang w:eastAsia="ru-RU"/>
        </w:rPr>
        <w:t xml:space="preserve"> экземпляров. Бесплатно</w:t>
      </w:r>
    </w:p>
    <w:sectPr w:rsidR="0097423A" w:rsidRPr="001817D5" w:rsidSect="00105D67">
      <w:headerReference w:type="default" r:id="rId15"/>
      <w:pgSz w:w="11906" w:h="16838"/>
      <w:pgMar w:top="1134" w:right="424" w:bottom="851" w:left="1134" w:header="709"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106" w:rsidRDefault="00C64106" w:rsidP="00637D4A">
      <w:pPr>
        <w:spacing w:after="0" w:line="240" w:lineRule="auto"/>
      </w:pPr>
      <w:r>
        <w:separator/>
      </w:r>
    </w:p>
  </w:endnote>
  <w:endnote w:type="continuationSeparator" w:id="0">
    <w:p w:rsidR="00C64106" w:rsidRDefault="00C64106" w:rsidP="00637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CC"/>
    <w:family w:val="auto"/>
    <w:pitch w:val="variable"/>
  </w:font>
  <w:font w:name="Lucida Grande CY">
    <w:altName w:val="Lucida Console"/>
    <w:panose1 w:val="00000000000000000000"/>
    <w:charset w:val="59"/>
    <w:family w:val="auto"/>
    <w:notTrueType/>
    <w:pitch w:val="variable"/>
    <w:sig w:usb0="00000001"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Cyr">
    <w:panose1 w:val="020B0604020202020204"/>
    <w:charset w:val="00"/>
    <w:family w:val="roman"/>
    <w:notTrueType/>
    <w:pitch w:val="default"/>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106" w:rsidRDefault="00C64106" w:rsidP="00637D4A">
      <w:pPr>
        <w:spacing w:after="0" w:line="240" w:lineRule="auto"/>
      </w:pPr>
      <w:r>
        <w:separator/>
      </w:r>
    </w:p>
  </w:footnote>
  <w:footnote w:type="continuationSeparator" w:id="0">
    <w:p w:rsidR="00C64106" w:rsidRDefault="00C64106" w:rsidP="00637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szCs w:val="32"/>
      </w:rPr>
      <w:alias w:val="Название"/>
      <w:id w:val="77738743"/>
      <w:placeholder>
        <w:docPart w:val="559550DF83634FC787F9CE48C12DD300"/>
      </w:placeholder>
      <w:dataBinding w:prefixMappings="xmlns:ns0='http://schemas.openxmlformats.org/package/2006/metadata/core-properties' xmlns:ns1='http://purl.org/dc/elements/1.1/'" w:xpath="/ns0:coreProperties[1]/ns1:title[1]" w:storeItemID="{6C3C8BC8-F283-45AE-878A-BAB7291924A1}"/>
      <w:text/>
    </w:sdtPr>
    <w:sdtEndPr/>
    <w:sdtContent>
      <w:p w:rsidR="00FA5204" w:rsidRPr="0097423A" w:rsidRDefault="003476D6">
        <w:pPr>
          <w:pStyle w:val="a7"/>
          <w:pBdr>
            <w:bottom w:val="thickThinSmallGap" w:sz="24" w:space="1" w:color="622423" w:themeColor="accent2" w:themeShade="7F"/>
          </w:pBdr>
          <w:jc w:val="center"/>
          <w:rPr>
            <w:rFonts w:asciiTheme="majorHAnsi" w:eastAsiaTheme="majorEastAsia" w:hAnsiTheme="majorHAnsi" w:cstheme="majorBidi"/>
            <w:b/>
            <w:szCs w:val="32"/>
          </w:rPr>
        </w:pPr>
        <w:r>
          <w:rPr>
            <w:rFonts w:asciiTheme="majorHAnsi" w:eastAsiaTheme="majorEastAsia" w:hAnsiTheme="majorHAnsi" w:cstheme="majorBidi"/>
            <w:b/>
            <w:szCs w:val="32"/>
          </w:rPr>
          <w:t>Вестник сельского поселения Большая Константиновка от  31.03.2026 г. № 3</w:t>
        </w:r>
      </w:p>
    </w:sdtContent>
  </w:sdt>
  <w:p w:rsidR="00FA5204" w:rsidRDefault="00FA520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bCs/>
        <w:sz w:val="28"/>
        <w:szCs w:val="28"/>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ascii="Times New Roman" w:hAnsi="Times New Roman" w:cs="Times New Roman"/>
        <w:b w:val="0"/>
        <w:bCs w:val="0"/>
        <w:color w:val="000000"/>
        <w:sz w:val="28"/>
        <w:szCs w:val="28"/>
      </w:rPr>
    </w:lvl>
  </w:abstractNum>
  <w:abstractNum w:abstractNumId="2">
    <w:nsid w:val="00000008"/>
    <w:multiLevelType w:val="multilevel"/>
    <w:tmpl w:val="00000008"/>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4">
    <w:nsid w:val="01472422"/>
    <w:multiLevelType w:val="hybridMultilevel"/>
    <w:tmpl w:val="18E6A482"/>
    <w:lvl w:ilvl="0" w:tplc="4C20FF90">
      <w:start w:val="1"/>
      <w:numFmt w:val="decimal"/>
      <w:lvlText w:val="%1."/>
      <w:lvlJc w:val="left"/>
      <w:pPr>
        <w:tabs>
          <w:tab w:val="num" w:pos="750"/>
        </w:tabs>
        <w:ind w:left="750"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33E176D"/>
    <w:multiLevelType w:val="hybridMultilevel"/>
    <w:tmpl w:val="7FC421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6F052AE"/>
    <w:multiLevelType w:val="hybridMultilevel"/>
    <w:tmpl w:val="AFFE31A6"/>
    <w:lvl w:ilvl="0" w:tplc="37725F8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0A6072"/>
    <w:multiLevelType w:val="hybridMultilevel"/>
    <w:tmpl w:val="722C61AC"/>
    <w:lvl w:ilvl="0" w:tplc="1F14A8C0">
      <w:numFmt w:val="bullet"/>
      <w:lvlText w:val="-"/>
      <w:lvlJc w:val="left"/>
      <w:pPr>
        <w:tabs>
          <w:tab w:val="num" w:pos="899"/>
        </w:tabs>
        <w:ind w:left="899" w:hanging="360"/>
      </w:pPr>
      <w:rPr>
        <w:rFonts w:ascii="Times New Roman" w:eastAsia="SimSu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nsid w:val="0D151067"/>
    <w:multiLevelType w:val="hybridMultilevel"/>
    <w:tmpl w:val="D116C234"/>
    <w:lvl w:ilvl="0" w:tplc="A15AAB22">
      <w:start w:val="1"/>
      <w:numFmt w:val="decimal"/>
      <w:lvlText w:val="%1."/>
      <w:lvlJc w:val="left"/>
      <w:pPr>
        <w:tabs>
          <w:tab w:val="num" w:pos="975"/>
        </w:tabs>
        <w:ind w:left="975" w:hanging="36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9">
    <w:nsid w:val="11EF3734"/>
    <w:multiLevelType w:val="singleLevel"/>
    <w:tmpl w:val="1D50F034"/>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10">
    <w:nsid w:val="124A5149"/>
    <w:multiLevelType w:val="hybridMultilevel"/>
    <w:tmpl w:val="EEF49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EF64C6"/>
    <w:multiLevelType w:val="hybridMultilevel"/>
    <w:tmpl w:val="DD4EA63A"/>
    <w:lvl w:ilvl="0" w:tplc="9142F5E4">
      <w:start w:val="1"/>
      <w:numFmt w:val="decimal"/>
      <w:lvlText w:val="%1)"/>
      <w:lvlJc w:val="left"/>
      <w:pPr>
        <w:ind w:left="1054" w:hanging="360"/>
      </w:pPr>
    </w:lvl>
    <w:lvl w:ilvl="1" w:tplc="04190019">
      <w:start w:val="1"/>
      <w:numFmt w:val="lowerLetter"/>
      <w:lvlText w:val="%2."/>
      <w:lvlJc w:val="left"/>
      <w:pPr>
        <w:ind w:left="1774" w:hanging="360"/>
      </w:pPr>
    </w:lvl>
    <w:lvl w:ilvl="2" w:tplc="0419001B">
      <w:start w:val="1"/>
      <w:numFmt w:val="lowerRoman"/>
      <w:lvlText w:val="%3."/>
      <w:lvlJc w:val="right"/>
      <w:pPr>
        <w:ind w:left="2494" w:hanging="180"/>
      </w:pPr>
    </w:lvl>
    <w:lvl w:ilvl="3" w:tplc="0419000F">
      <w:start w:val="1"/>
      <w:numFmt w:val="decimal"/>
      <w:lvlText w:val="%4."/>
      <w:lvlJc w:val="left"/>
      <w:pPr>
        <w:ind w:left="3214" w:hanging="360"/>
      </w:pPr>
    </w:lvl>
    <w:lvl w:ilvl="4" w:tplc="04190019">
      <w:start w:val="1"/>
      <w:numFmt w:val="lowerLetter"/>
      <w:lvlText w:val="%5."/>
      <w:lvlJc w:val="left"/>
      <w:pPr>
        <w:ind w:left="3934" w:hanging="360"/>
      </w:pPr>
    </w:lvl>
    <w:lvl w:ilvl="5" w:tplc="0419001B">
      <w:start w:val="1"/>
      <w:numFmt w:val="lowerRoman"/>
      <w:lvlText w:val="%6."/>
      <w:lvlJc w:val="right"/>
      <w:pPr>
        <w:ind w:left="4654" w:hanging="180"/>
      </w:pPr>
    </w:lvl>
    <w:lvl w:ilvl="6" w:tplc="0419000F">
      <w:start w:val="1"/>
      <w:numFmt w:val="decimal"/>
      <w:lvlText w:val="%7."/>
      <w:lvlJc w:val="left"/>
      <w:pPr>
        <w:ind w:left="5374" w:hanging="360"/>
      </w:pPr>
    </w:lvl>
    <w:lvl w:ilvl="7" w:tplc="04190019">
      <w:start w:val="1"/>
      <w:numFmt w:val="lowerLetter"/>
      <w:lvlText w:val="%8."/>
      <w:lvlJc w:val="left"/>
      <w:pPr>
        <w:ind w:left="6094" w:hanging="360"/>
      </w:pPr>
    </w:lvl>
    <w:lvl w:ilvl="8" w:tplc="0419001B">
      <w:start w:val="1"/>
      <w:numFmt w:val="lowerRoman"/>
      <w:lvlText w:val="%9."/>
      <w:lvlJc w:val="right"/>
      <w:pPr>
        <w:ind w:left="6814" w:hanging="180"/>
      </w:pPr>
    </w:lvl>
  </w:abstractNum>
  <w:abstractNum w:abstractNumId="12">
    <w:nsid w:val="1575624E"/>
    <w:multiLevelType w:val="hybridMultilevel"/>
    <w:tmpl w:val="8E28F786"/>
    <w:lvl w:ilvl="0" w:tplc="DE66B37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16991B99"/>
    <w:multiLevelType w:val="singleLevel"/>
    <w:tmpl w:val="CDACFCBE"/>
    <w:lvl w:ilvl="0">
      <w:start w:val="1"/>
      <w:numFmt w:val="decimal"/>
      <w:lvlText w:val="%1)"/>
      <w:lvlJc w:val="left"/>
    </w:lvl>
  </w:abstractNum>
  <w:abstractNum w:abstractNumId="14">
    <w:nsid w:val="1B68116D"/>
    <w:multiLevelType w:val="multilevel"/>
    <w:tmpl w:val="911C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6D5CE5"/>
    <w:multiLevelType w:val="multilevel"/>
    <w:tmpl w:val="1E26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BA567B"/>
    <w:multiLevelType w:val="singleLevel"/>
    <w:tmpl w:val="DFE4B4CE"/>
    <w:lvl w:ilvl="0">
      <w:start w:val="4"/>
      <w:numFmt w:val="decimal"/>
      <w:lvlText w:val="%1."/>
      <w:lvlJc w:val="left"/>
    </w:lvl>
  </w:abstractNum>
  <w:abstractNum w:abstractNumId="17">
    <w:nsid w:val="29612BEC"/>
    <w:multiLevelType w:val="hybridMultilevel"/>
    <w:tmpl w:val="8D021D24"/>
    <w:lvl w:ilvl="0" w:tplc="DEA4B6C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C4929FC"/>
    <w:multiLevelType w:val="hybridMultilevel"/>
    <w:tmpl w:val="4B6CF7C8"/>
    <w:lvl w:ilvl="0" w:tplc="D632B586">
      <w:start w:val="1"/>
      <w:numFmt w:val="decimal"/>
      <w:lvlText w:val="%1."/>
      <w:lvlJc w:val="left"/>
      <w:pPr>
        <w:ind w:left="1490" w:hanging="106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nsid w:val="2E151D3D"/>
    <w:multiLevelType w:val="multilevel"/>
    <w:tmpl w:val="545A6364"/>
    <w:styleLink w:val="a"/>
    <w:lvl w:ilvl="0">
      <w:start w:val="1"/>
      <w:numFmt w:val="bullet"/>
      <w:lvlText w:val=""/>
      <w:lvlJc w:val="left"/>
      <w:pPr>
        <w:tabs>
          <w:tab w:val="num" w:pos="2323"/>
        </w:tabs>
        <w:ind w:left="283" w:hanging="283"/>
      </w:pPr>
      <w:rPr>
        <w:rFonts w:ascii="Symbol" w:hAnsi="Symbol"/>
      </w:rPr>
    </w:lvl>
    <w:lvl w:ilvl="1">
      <w:start w:val="1"/>
      <w:numFmt w:val="bullet"/>
      <w:lvlText w:val="o"/>
      <w:lvlJc w:val="left"/>
      <w:pPr>
        <w:tabs>
          <w:tab w:val="num" w:pos="2149"/>
        </w:tabs>
        <w:ind w:left="2149" w:hanging="360"/>
      </w:pPr>
      <w:rPr>
        <w:rFonts w:ascii="Courier New" w:hAnsi="Courier New"/>
        <w:sz w:val="28"/>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0">
    <w:nsid w:val="3A2602AA"/>
    <w:multiLevelType w:val="hybridMultilevel"/>
    <w:tmpl w:val="4C085D34"/>
    <w:lvl w:ilvl="0" w:tplc="BEF425EC">
      <w:start w:val="1"/>
      <w:numFmt w:val="decimal"/>
      <w:lvlText w:val="%1."/>
      <w:lvlJc w:val="left"/>
      <w:pPr>
        <w:ind w:left="38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223F31"/>
    <w:multiLevelType w:val="multilevel"/>
    <w:tmpl w:val="151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D2737D"/>
    <w:multiLevelType w:val="hybridMultilevel"/>
    <w:tmpl w:val="FD9A8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606A60"/>
    <w:multiLevelType w:val="multilevel"/>
    <w:tmpl w:val="7D22F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2F20D3"/>
    <w:multiLevelType w:val="multilevel"/>
    <w:tmpl w:val="8F0AF67A"/>
    <w:lvl w:ilvl="0">
      <w:start w:val="1"/>
      <w:numFmt w:val="decimal"/>
      <w:pStyle w:val="a0"/>
      <w:suff w:val="space"/>
      <w:lvlText w:val="%1."/>
      <w:lvlJc w:val="left"/>
      <w:pPr>
        <w:ind w:left="0" w:firstLine="720"/>
      </w:pPr>
      <w:rPr>
        <w:rFonts w:ascii="Times New Roman" w:eastAsia="Times New Roman" w:hAnsi="Times New Roman" w:cs="Times New Roman"/>
      </w:r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25">
    <w:nsid w:val="47C87611"/>
    <w:multiLevelType w:val="multilevel"/>
    <w:tmpl w:val="5464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C27AC5"/>
    <w:multiLevelType w:val="multilevel"/>
    <w:tmpl w:val="681A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96A32F4"/>
    <w:multiLevelType w:val="hybridMultilevel"/>
    <w:tmpl w:val="CD480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8E69BB"/>
    <w:multiLevelType w:val="multilevel"/>
    <w:tmpl w:val="FABC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3F93731"/>
    <w:multiLevelType w:val="multilevel"/>
    <w:tmpl w:val="3AD8D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7FE6959"/>
    <w:multiLevelType w:val="hybridMultilevel"/>
    <w:tmpl w:val="8D64B758"/>
    <w:lvl w:ilvl="0" w:tplc="1312D5E6">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C660EC"/>
    <w:multiLevelType w:val="multilevel"/>
    <w:tmpl w:val="876A56B6"/>
    <w:styleLink w:val="a1"/>
    <w:lvl w:ilvl="0">
      <w:start w:val="1"/>
      <w:numFmt w:val="decimal"/>
      <w:lvlText w:val="%1."/>
      <w:lvlJc w:val="left"/>
      <w:pPr>
        <w:tabs>
          <w:tab w:val="num" w:pos="1134"/>
        </w:tabs>
        <w:ind w:firstLine="709"/>
      </w:pPr>
      <w:rPr>
        <w:rFonts w:cs="Times New Roman" w:hint="default"/>
      </w:rPr>
    </w:lvl>
    <w:lvl w:ilvl="1">
      <w:start w:val="1"/>
      <w:numFmt w:val="decimal"/>
      <w:lvlRestart w:val="0"/>
      <w:lvlText w:val="%1.%2."/>
      <w:lvlJc w:val="left"/>
      <w:pPr>
        <w:tabs>
          <w:tab w:val="num" w:pos="1134"/>
        </w:tabs>
        <w:ind w:left="1701" w:hanging="567"/>
      </w:pPr>
      <w:rPr>
        <w:rFonts w:cs="Times New Roman"/>
        <w:sz w:val="28"/>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nsid w:val="5F8B1713"/>
    <w:multiLevelType w:val="multilevel"/>
    <w:tmpl w:val="AFBE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FB104D"/>
    <w:multiLevelType w:val="multilevel"/>
    <w:tmpl w:val="9D88D1BC"/>
    <w:lvl w:ilvl="0">
      <w:start w:val="1"/>
      <w:numFmt w:val="decimal"/>
      <w:pStyle w:val="a2"/>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nsid w:val="63B268B4"/>
    <w:multiLevelType w:val="singleLevel"/>
    <w:tmpl w:val="2E284104"/>
    <w:lvl w:ilvl="0">
      <w:start w:val="8"/>
      <w:numFmt w:val="decimal"/>
      <w:lvlText w:val="%1."/>
      <w:lvlJc w:val="left"/>
    </w:lvl>
  </w:abstractNum>
  <w:abstractNum w:abstractNumId="35">
    <w:nsid w:val="67D3485F"/>
    <w:multiLevelType w:val="singleLevel"/>
    <w:tmpl w:val="423A35C4"/>
    <w:lvl w:ilvl="0">
      <w:start w:val="2"/>
      <w:numFmt w:val="decimal"/>
      <w:lvlText w:val="%1."/>
      <w:legacy w:legacy="1" w:legacySpace="0" w:legacyIndent="206"/>
      <w:lvlJc w:val="left"/>
      <w:pPr>
        <w:ind w:left="0" w:firstLine="0"/>
      </w:pPr>
      <w:rPr>
        <w:rFonts w:ascii="Times New Roman" w:hAnsi="Times New Roman" w:cs="Times New Roman" w:hint="default"/>
      </w:rPr>
    </w:lvl>
  </w:abstractNum>
  <w:abstractNum w:abstractNumId="36">
    <w:nsid w:val="6AC12FE8"/>
    <w:multiLevelType w:val="hybridMultilevel"/>
    <w:tmpl w:val="BCFE04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ACD1BCD"/>
    <w:multiLevelType w:val="hybridMultilevel"/>
    <w:tmpl w:val="218EC4EA"/>
    <w:lvl w:ilvl="0" w:tplc="DCA06820">
      <w:start w:val="2"/>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6F4C784B"/>
    <w:multiLevelType w:val="singleLevel"/>
    <w:tmpl w:val="45ECC0DC"/>
    <w:lvl w:ilvl="0">
      <w:start w:val="1"/>
      <w:numFmt w:val="decimal"/>
      <w:lvlText w:val="%1."/>
      <w:lvlJc w:val="left"/>
    </w:lvl>
  </w:abstractNum>
  <w:abstractNum w:abstractNumId="39">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nsid w:val="71C73E90"/>
    <w:multiLevelType w:val="multilevel"/>
    <w:tmpl w:val="9736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2465ED"/>
    <w:multiLevelType w:val="hybridMultilevel"/>
    <w:tmpl w:val="1FA2D942"/>
    <w:lvl w:ilvl="0" w:tplc="4E3A6B18">
      <w:start w:val="1"/>
      <w:numFmt w:val="decimal"/>
      <w:lvlText w:val="%1."/>
      <w:lvlJc w:val="left"/>
      <w:pPr>
        <w:tabs>
          <w:tab w:val="num" w:pos="720"/>
        </w:tabs>
        <w:ind w:left="720" w:hanging="360"/>
      </w:pPr>
    </w:lvl>
    <w:lvl w:ilvl="1" w:tplc="CF0A6C4E">
      <w:numFmt w:val="none"/>
      <w:lvlText w:val=""/>
      <w:lvlJc w:val="left"/>
      <w:pPr>
        <w:tabs>
          <w:tab w:val="num" w:pos="360"/>
        </w:tabs>
        <w:ind w:left="0" w:firstLine="0"/>
      </w:pPr>
    </w:lvl>
    <w:lvl w:ilvl="2" w:tplc="502898CE">
      <w:numFmt w:val="none"/>
      <w:lvlText w:val=""/>
      <w:lvlJc w:val="left"/>
      <w:pPr>
        <w:tabs>
          <w:tab w:val="num" w:pos="360"/>
        </w:tabs>
        <w:ind w:left="0" w:firstLine="0"/>
      </w:pPr>
    </w:lvl>
    <w:lvl w:ilvl="3" w:tplc="8BD27FD6">
      <w:numFmt w:val="none"/>
      <w:lvlText w:val=""/>
      <w:lvlJc w:val="left"/>
      <w:pPr>
        <w:tabs>
          <w:tab w:val="num" w:pos="360"/>
        </w:tabs>
        <w:ind w:left="0" w:firstLine="0"/>
      </w:pPr>
    </w:lvl>
    <w:lvl w:ilvl="4" w:tplc="98A2E722">
      <w:numFmt w:val="none"/>
      <w:lvlText w:val=""/>
      <w:lvlJc w:val="left"/>
      <w:pPr>
        <w:tabs>
          <w:tab w:val="num" w:pos="360"/>
        </w:tabs>
        <w:ind w:left="0" w:firstLine="0"/>
      </w:pPr>
    </w:lvl>
    <w:lvl w:ilvl="5" w:tplc="B064784C">
      <w:numFmt w:val="none"/>
      <w:lvlText w:val=""/>
      <w:lvlJc w:val="left"/>
      <w:pPr>
        <w:tabs>
          <w:tab w:val="num" w:pos="360"/>
        </w:tabs>
        <w:ind w:left="0" w:firstLine="0"/>
      </w:pPr>
    </w:lvl>
    <w:lvl w:ilvl="6" w:tplc="7EB0CC8C">
      <w:numFmt w:val="none"/>
      <w:lvlText w:val=""/>
      <w:lvlJc w:val="left"/>
      <w:pPr>
        <w:tabs>
          <w:tab w:val="num" w:pos="360"/>
        </w:tabs>
        <w:ind w:left="0" w:firstLine="0"/>
      </w:pPr>
    </w:lvl>
    <w:lvl w:ilvl="7" w:tplc="BE1EF534">
      <w:numFmt w:val="none"/>
      <w:lvlText w:val=""/>
      <w:lvlJc w:val="left"/>
      <w:pPr>
        <w:tabs>
          <w:tab w:val="num" w:pos="360"/>
        </w:tabs>
        <w:ind w:left="0" w:firstLine="0"/>
      </w:pPr>
    </w:lvl>
    <w:lvl w:ilvl="8" w:tplc="6A803ABC">
      <w:numFmt w:val="none"/>
      <w:lvlText w:val=""/>
      <w:lvlJc w:val="left"/>
      <w:pPr>
        <w:tabs>
          <w:tab w:val="num" w:pos="360"/>
        </w:tabs>
        <w:ind w:left="0" w:firstLine="0"/>
      </w:pPr>
    </w:lvl>
  </w:abstractNum>
  <w:abstractNum w:abstractNumId="42">
    <w:nsid w:val="7E445D5D"/>
    <w:multiLevelType w:val="hybridMultilevel"/>
    <w:tmpl w:val="FDF0759C"/>
    <w:lvl w:ilvl="0" w:tplc="2DC8AAF4">
      <w:start w:val="1"/>
      <w:numFmt w:val="decimal"/>
      <w:lvlText w:val="%1."/>
      <w:lvlJc w:val="left"/>
      <w:pPr>
        <w:ind w:left="3135" w:hanging="360"/>
      </w:pPr>
      <w:rPr>
        <w:rFonts w:hint="default"/>
      </w:rPr>
    </w:lvl>
    <w:lvl w:ilvl="1" w:tplc="04190019" w:tentative="1">
      <w:start w:val="1"/>
      <w:numFmt w:val="lowerLetter"/>
      <w:lvlText w:val="%2."/>
      <w:lvlJc w:val="left"/>
      <w:pPr>
        <w:ind w:left="3855" w:hanging="360"/>
      </w:pPr>
    </w:lvl>
    <w:lvl w:ilvl="2" w:tplc="0419001B" w:tentative="1">
      <w:start w:val="1"/>
      <w:numFmt w:val="lowerRoman"/>
      <w:lvlText w:val="%3."/>
      <w:lvlJc w:val="right"/>
      <w:pPr>
        <w:ind w:left="4575" w:hanging="180"/>
      </w:pPr>
    </w:lvl>
    <w:lvl w:ilvl="3" w:tplc="0419000F" w:tentative="1">
      <w:start w:val="1"/>
      <w:numFmt w:val="decimal"/>
      <w:lvlText w:val="%4."/>
      <w:lvlJc w:val="left"/>
      <w:pPr>
        <w:ind w:left="5295" w:hanging="360"/>
      </w:pPr>
    </w:lvl>
    <w:lvl w:ilvl="4" w:tplc="04190019" w:tentative="1">
      <w:start w:val="1"/>
      <w:numFmt w:val="lowerLetter"/>
      <w:lvlText w:val="%5."/>
      <w:lvlJc w:val="left"/>
      <w:pPr>
        <w:ind w:left="6015" w:hanging="360"/>
      </w:pPr>
    </w:lvl>
    <w:lvl w:ilvl="5" w:tplc="0419001B" w:tentative="1">
      <w:start w:val="1"/>
      <w:numFmt w:val="lowerRoman"/>
      <w:lvlText w:val="%6."/>
      <w:lvlJc w:val="right"/>
      <w:pPr>
        <w:ind w:left="6735" w:hanging="180"/>
      </w:pPr>
    </w:lvl>
    <w:lvl w:ilvl="6" w:tplc="0419000F" w:tentative="1">
      <w:start w:val="1"/>
      <w:numFmt w:val="decimal"/>
      <w:lvlText w:val="%7."/>
      <w:lvlJc w:val="left"/>
      <w:pPr>
        <w:ind w:left="7455" w:hanging="360"/>
      </w:pPr>
    </w:lvl>
    <w:lvl w:ilvl="7" w:tplc="04190019" w:tentative="1">
      <w:start w:val="1"/>
      <w:numFmt w:val="lowerLetter"/>
      <w:lvlText w:val="%8."/>
      <w:lvlJc w:val="left"/>
      <w:pPr>
        <w:ind w:left="8175" w:hanging="360"/>
      </w:pPr>
    </w:lvl>
    <w:lvl w:ilvl="8" w:tplc="0419001B" w:tentative="1">
      <w:start w:val="1"/>
      <w:numFmt w:val="lowerRoman"/>
      <w:lvlText w:val="%9."/>
      <w:lvlJc w:val="right"/>
      <w:pPr>
        <w:ind w:left="8895" w:hanging="180"/>
      </w:pPr>
    </w:lvl>
  </w:abstractNum>
  <w:num w:numId="1">
    <w:abstractNumId w:val="0"/>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31"/>
  </w:num>
  <w:num w:numId="5">
    <w:abstractNumId w:val="39"/>
  </w:num>
  <w:num w:numId="6">
    <w:abstractNumId w:val="33"/>
  </w:num>
  <w:num w:numId="7">
    <w:abstractNumId w:val="8"/>
  </w:num>
  <w:num w:numId="8">
    <w:abstractNumId w:val="41"/>
    <w:lvlOverride w:ilvl="0">
      <w:startOverride w:val="1"/>
    </w:lvlOverride>
    <w:lvlOverride w:ilvl="1"/>
    <w:lvlOverride w:ilvl="2"/>
    <w:lvlOverride w:ilvl="3"/>
    <w:lvlOverride w:ilvl="4"/>
    <w:lvlOverride w:ilvl="5"/>
    <w:lvlOverride w:ilvl="6"/>
    <w:lvlOverride w:ilvl="7"/>
    <w:lvlOverride w:ilvl="8"/>
  </w:num>
  <w:num w:numId="9">
    <w:abstractNumId w:val="12"/>
  </w:num>
  <w:num w:numId="10">
    <w:abstractNumId w:val="18"/>
  </w:num>
  <w:num w:numId="11">
    <w:abstractNumId w:val="5"/>
  </w:num>
  <w:num w:numId="12">
    <w:abstractNumId w:val="38"/>
  </w:num>
  <w:num w:numId="13">
    <w:abstractNumId w:val="13"/>
  </w:num>
  <w:num w:numId="14">
    <w:abstractNumId w:val="16"/>
  </w:num>
  <w:num w:numId="15">
    <w:abstractNumId w:val="34"/>
  </w:num>
  <w:num w:numId="16">
    <w:abstractNumId w:val="6"/>
  </w:num>
  <w:num w:numId="17">
    <w:abstractNumId w:val="28"/>
  </w:num>
  <w:num w:numId="18">
    <w:abstractNumId w:val="14"/>
  </w:num>
  <w:num w:numId="19">
    <w:abstractNumId w:val="40"/>
  </w:num>
  <w:num w:numId="20">
    <w:abstractNumId w:val="26"/>
  </w:num>
  <w:num w:numId="21">
    <w:abstractNumId w:val="21"/>
  </w:num>
  <w:num w:numId="22">
    <w:abstractNumId w:val="32"/>
  </w:num>
  <w:num w:numId="23">
    <w:abstractNumId w:val="23"/>
  </w:num>
  <w:num w:numId="24">
    <w:abstractNumId w:val="29"/>
  </w:num>
  <w:num w:numId="25">
    <w:abstractNumId w:val="15"/>
  </w:num>
  <w:num w:numId="26">
    <w:abstractNumId w:val="25"/>
  </w:num>
  <w:num w:numId="27">
    <w:abstractNumId w:val="1"/>
  </w:num>
  <w:num w:numId="28">
    <w:abstractNumId w:val="2"/>
  </w:num>
  <w:num w:numId="29">
    <w:abstractNumId w:val="42"/>
  </w:num>
  <w:num w:numId="30">
    <w:abstractNumId w:val="35"/>
    <w:lvlOverride w:ilvl="0">
      <w:startOverride w:val="2"/>
    </w:lvlOverride>
  </w:num>
  <w:num w:numId="31">
    <w:abstractNumId w:val="9"/>
    <w:lvlOverride w:ilvl="0">
      <w:startOverride w:val="1"/>
    </w:lvlOverride>
  </w:num>
  <w:num w:numId="32">
    <w:abstractNumId w:val="36"/>
  </w:num>
  <w:num w:numId="33">
    <w:abstractNumId w:val="20"/>
  </w:num>
  <w:num w:numId="3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7"/>
  </w:num>
  <w:num w:numId="39">
    <w:abstractNumId w:val="27"/>
  </w:num>
  <w:num w:numId="40">
    <w:abstractNumId w:val="11"/>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FD"/>
    <w:rsid w:val="00015632"/>
    <w:rsid w:val="00022D75"/>
    <w:rsid w:val="00026BBD"/>
    <w:rsid w:val="00036B0F"/>
    <w:rsid w:val="00056EC8"/>
    <w:rsid w:val="000A423F"/>
    <w:rsid w:val="000B1D94"/>
    <w:rsid w:val="000B5999"/>
    <w:rsid w:val="000B7D65"/>
    <w:rsid w:val="000C71D7"/>
    <w:rsid w:val="000D54F4"/>
    <w:rsid w:val="000F6570"/>
    <w:rsid w:val="0010317F"/>
    <w:rsid w:val="00104AF1"/>
    <w:rsid w:val="00105D67"/>
    <w:rsid w:val="00127127"/>
    <w:rsid w:val="00142931"/>
    <w:rsid w:val="00147785"/>
    <w:rsid w:val="00150681"/>
    <w:rsid w:val="001607D8"/>
    <w:rsid w:val="0017288C"/>
    <w:rsid w:val="001754B1"/>
    <w:rsid w:val="001817D5"/>
    <w:rsid w:val="001A25F0"/>
    <w:rsid w:val="001B1743"/>
    <w:rsid w:val="001B58FD"/>
    <w:rsid w:val="001C0E21"/>
    <w:rsid w:val="001C29B1"/>
    <w:rsid w:val="001F343F"/>
    <w:rsid w:val="001F60AD"/>
    <w:rsid w:val="00280844"/>
    <w:rsid w:val="002A1F2D"/>
    <w:rsid w:val="002B1B36"/>
    <w:rsid w:val="002C5525"/>
    <w:rsid w:val="002E1EA7"/>
    <w:rsid w:val="00313DDA"/>
    <w:rsid w:val="00324B5D"/>
    <w:rsid w:val="0033166C"/>
    <w:rsid w:val="003476D6"/>
    <w:rsid w:val="00353AD0"/>
    <w:rsid w:val="0037365D"/>
    <w:rsid w:val="003B0A28"/>
    <w:rsid w:val="003C47A8"/>
    <w:rsid w:val="003F59DB"/>
    <w:rsid w:val="00400ACE"/>
    <w:rsid w:val="00425504"/>
    <w:rsid w:val="0045769F"/>
    <w:rsid w:val="004614AA"/>
    <w:rsid w:val="00461EA7"/>
    <w:rsid w:val="004C2E29"/>
    <w:rsid w:val="004C609A"/>
    <w:rsid w:val="004D00E5"/>
    <w:rsid w:val="004D05DE"/>
    <w:rsid w:val="00516F7B"/>
    <w:rsid w:val="0051746E"/>
    <w:rsid w:val="00544E26"/>
    <w:rsid w:val="00557F6F"/>
    <w:rsid w:val="00566C6C"/>
    <w:rsid w:val="00586D7E"/>
    <w:rsid w:val="005A19EE"/>
    <w:rsid w:val="005A3EAF"/>
    <w:rsid w:val="005B31E2"/>
    <w:rsid w:val="00601286"/>
    <w:rsid w:val="00603360"/>
    <w:rsid w:val="006250D8"/>
    <w:rsid w:val="00637D4A"/>
    <w:rsid w:val="006638C7"/>
    <w:rsid w:val="00664EFC"/>
    <w:rsid w:val="00692B34"/>
    <w:rsid w:val="00701FB6"/>
    <w:rsid w:val="00723C5F"/>
    <w:rsid w:val="00724DBB"/>
    <w:rsid w:val="0072787A"/>
    <w:rsid w:val="00730804"/>
    <w:rsid w:val="00746088"/>
    <w:rsid w:val="00751616"/>
    <w:rsid w:val="007516E2"/>
    <w:rsid w:val="0076705D"/>
    <w:rsid w:val="00767152"/>
    <w:rsid w:val="00776AE7"/>
    <w:rsid w:val="0079262B"/>
    <w:rsid w:val="007A60C8"/>
    <w:rsid w:val="007D1156"/>
    <w:rsid w:val="007D7B6B"/>
    <w:rsid w:val="007E3737"/>
    <w:rsid w:val="007F2A94"/>
    <w:rsid w:val="008028A1"/>
    <w:rsid w:val="00805A02"/>
    <w:rsid w:val="00817D9F"/>
    <w:rsid w:val="00835D0B"/>
    <w:rsid w:val="008517D1"/>
    <w:rsid w:val="008555E1"/>
    <w:rsid w:val="00862F1A"/>
    <w:rsid w:val="00883D30"/>
    <w:rsid w:val="00893347"/>
    <w:rsid w:val="008A5207"/>
    <w:rsid w:val="008B7B22"/>
    <w:rsid w:val="008E364F"/>
    <w:rsid w:val="008E4B96"/>
    <w:rsid w:val="008F0612"/>
    <w:rsid w:val="00904F57"/>
    <w:rsid w:val="009120A1"/>
    <w:rsid w:val="00936603"/>
    <w:rsid w:val="00960CA2"/>
    <w:rsid w:val="00963534"/>
    <w:rsid w:val="0097423A"/>
    <w:rsid w:val="0098170D"/>
    <w:rsid w:val="00991506"/>
    <w:rsid w:val="009A5582"/>
    <w:rsid w:val="009D38B5"/>
    <w:rsid w:val="009D4C4D"/>
    <w:rsid w:val="009E0388"/>
    <w:rsid w:val="009E203F"/>
    <w:rsid w:val="009E6486"/>
    <w:rsid w:val="009F6F95"/>
    <w:rsid w:val="00A25143"/>
    <w:rsid w:val="00A52F41"/>
    <w:rsid w:val="00A66FCB"/>
    <w:rsid w:val="00A818D0"/>
    <w:rsid w:val="00A82AC2"/>
    <w:rsid w:val="00AA24C5"/>
    <w:rsid w:val="00AB2B00"/>
    <w:rsid w:val="00AB41DE"/>
    <w:rsid w:val="00AF5D77"/>
    <w:rsid w:val="00B02060"/>
    <w:rsid w:val="00B14834"/>
    <w:rsid w:val="00B37408"/>
    <w:rsid w:val="00B62426"/>
    <w:rsid w:val="00B6297D"/>
    <w:rsid w:val="00BB512A"/>
    <w:rsid w:val="00BC3C69"/>
    <w:rsid w:val="00BE2042"/>
    <w:rsid w:val="00BE3FB5"/>
    <w:rsid w:val="00C03D49"/>
    <w:rsid w:val="00C07840"/>
    <w:rsid w:val="00C1370E"/>
    <w:rsid w:val="00C1456D"/>
    <w:rsid w:val="00C429DE"/>
    <w:rsid w:val="00C44F9D"/>
    <w:rsid w:val="00C53AE4"/>
    <w:rsid w:val="00C563DE"/>
    <w:rsid w:val="00C64106"/>
    <w:rsid w:val="00C679C4"/>
    <w:rsid w:val="00C85F93"/>
    <w:rsid w:val="00CD1B06"/>
    <w:rsid w:val="00D16F9E"/>
    <w:rsid w:val="00D62655"/>
    <w:rsid w:val="00D849D5"/>
    <w:rsid w:val="00D87195"/>
    <w:rsid w:val="00D90263"/>
    <w:rsid w:val="00D9140D"/>
    <w:rsid w:val="00DF3541"/>
    <w:rsid w:val="00E2144A"/>
    <w:rsid w:val="00E52814"/>
    <w:rsid w:val="00E9054F"/>
    <w:rsid w:val="00E90D79"/>
    <w:rsid w:val="00E97BCD"/>
    <w:rsid w:val="00ED13CA"/>
    <w:rsid w:val="00ED2988"/>
    <w:rsid w:val="00ED6416"/>
    <w:rsid w:val="00EF2E4C"/>
    <w:rsid w:val="00F04C8B"/>
    <w:rsid w:val="00F46D79"/>
    <w:rsid w:val="00F56212"/>
    <w:rsid w:val="00F90021"/>
    <w:rsid w:val="00F95D0F"/>
    <w:rsid w:val="00FA5204"/>
    <w:rsid w:val="00FB21DC"/>
    <w:rsid w:val="00FB3A18"/>
    <w:rsid w:val="00FC3FFB"/>
    <w:rsid w:val="00FC5674"/>
    <w:rsid w:val="00FE3D6D"/>
    <w:rsid w:val="00FE4BE7"/>
    <w:rsid w:val="00FE5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4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List Bullet" w:uiPriority="0"/>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50681"/>
  </w:style>
  <w:style w:type="paragraph" w:styleId="1">
    <w:name w:val="heading 1"/>
    <w:basedOn w:val="a3"/>
    <w:next w:val="a3"/>
    <w:link w:val="10"/>
    <w:uiPriority w:val="9"/>
    <w:qFormat/>
    <w:rsid w:val="008A5207"/>
    <w:pPr>
      <w:keepNext/>
      <w:numPr>
        <w:numId w:val="1"/>
      </w:numPr>
      <w:suppressAutoHyphens/>
      <w:spacing w:after="0" w:line="240" w:lineRule="auto"/>
      <w:ind w:left="0" w:right="6475" w:firstLine="0"/>
      <w:jc w:val="center"/>
      <w:outlineLvl w:val="0"/>
    </w:pPr>
    <w:rPr>
      <w:rFonts w:ascii="Bookman Old Style" w:eastAsia="Times New Roman" w:hAnsi="Bookman Old Style" w:cs="Tahoma"/>
      <w:b/>
      <w:bCs/>
      <w:color w:val="000000"/>
      <w:sz w:val="22"/>
      <w:szCs w:val="24"/>
      <w:lang w:eastAsia="zh-CN"/>
    </w:rPr>
  </w:style>
  <w:style w:type="paragraph" w:styleId="2">
    <w:name w:val="heading 2"/>
    <w:basedOn w:val="a3"/>
    <w:next w:val="a3"/>
    <w:link w:val="20"/>
    <w:uiPriority w:val="99"/>
    <w:qFormat/>
    <w:rsid w:val="007516E2"/>
    <w:pPr>
      <w:keepNext/>
      <w:spacing w:after="0" w:line="240" w:lineRule="auto"/>
      <w:outlineLvl w:val="1"/>
    </w:pPr>
    <w:rPr>
      <w:rFonts w:eastAsia="Times New Roman" w:cs="Times New Roman"/>
      <w:b/>
      <w:sz w:val="36"/>
      <w:szCs w:val="20"/>
      <w:lang w:eastAsia="ru-RU"/>
    </w:rPr>
  </w:style>
  <w:style w:type="paragraph" w:styleId="3">
    <w:name w:val="heading 3"/>
    <w:basedOn w:val="a3"/>
    <w:next w:val="a3"/>
    <w:link w:val="30"/>
    <w:uiPriority w:val="99"/>
    <w:unhideWhenUsed/>
    <w:qFormat/>
    <w:rsid w:val="008A5207"/>
    <w:pPr>
      <w:keepNext/>
      <w:suppressAutoHyphens/>
      <w:spacing w:before="240" w:after="60" w:line="240" w:lineRule="auto"/>
      <w:outlineLvl w:val="2"/>
    </w:pPr>
    <w:rPr>
      <w:rFonts w:ascii="Cambria" w:eastAsia="Times New Roman" w:hAnsi="Cambria" w:cs="Times New Roman"/>
      <w:b/>
      <w:bCs/>
      <w:sz w:val="26"/>
      <w:szCs w:val="26"/>
      <w:lang w:eastAsia="zh-CN"/>
    </w:rPr>
  </w:style>
  <w:style w:type="paragraph" w:styleId="4">
    <w:name w:val="heading 4"/>
    <w:basedOn w:val="a3"/>
    <w:next w:val="a3"/>
    <w:link w:val="40"/>
    <w:uiPriority w:val="99"/>
    <w:qFormat/>
    <w:rsid w:val="007516E2"/>
    <w:pPr>
      <w:keepNext/>
      <w:spacing w:before="240" w:after="60" w:line="240" w:lineRule="auto"/>
      <w:ind w:firstLine="709"/>
      <w:jc w:val="both"/>
      <w:outlineLvl w:val="3"/>
    </w:pPr>
    <w:rPr>
      <w:rFonts w:eastAsia="Times New Roman" w:cs="Times New Roman"/>
      <w:b/>
      <w:bCs/>
      <w:szCs w:val="28"/>
      <w:lang w:eastAsia="ru-RU"/>
    </w:rPr>
  </w:style>
  <w:style w:type="paragraph" w:styleId="5">
    <w:name w:val="heading 5"/>
    <w:basedOn w:val="a3"/>
    <w:next w:val="a3"/>
    <w:link w:val="50"/>
    <w:uiPriority w:val="99"/>
    <w:qFormat/>
    <w:rsid w:val="007516E2"/>
    <w:pPr>
      <w:widowControl w:val="0"/>
      <w:autoSpaceDE w:val="0"/>
      <w:autoSpaceDN w:val="0"/>
      <w:adjustRightInd w:val="0"/>
      <w:spacing w:before="240" w:after="60" w:line="240" w:lineRule="auto"/>
      <w:outlineLvl w:val="4"/>
    </w:pPr>
    <w:rPr>
      <w:rFonts w:eastAsia="Times New Roman" w:cs="Times New Roman"/>
      <w:b/>
      <w:bCs/>
      <w:i/>
      <w:iCs/>
      <w:sz w:val="26"/>
      <w:szCs w:val="26"/>
      <w:lang w:eastAsia="ru-RU"/>
    </w:rPr>
  </w:style>
  <w:style w:type="paragraph" w:styleId="6">
    <w:name w:val="heading 6"/>
    <w:basedOn w:val="a3"/>
    <w:next w:val="a3"/>
    <w:link w:val="60"/>
    <w:uiPriority w:val="99"/>
    <w:qFormat/>
    <w:rsid w:val="007516E2"/>
    <w:pPr>
      <w:spacing w:before="240" w:after="60" w:line="240" w:lineRule="auto"/>
      <w:outlineLvl w:val="5"/>
    </w:pPr>
    <w:rPr>
      <w:rFonts w:ascii="Calibri" w:eastAsia="Times New Roman" w:hAnsi="Calibri" w:cs="Times New Roman"/>
      <w:b/>
      <w:bCs/>
      <w:sz w:val="22"/>
      <w:szCs w:val="22"/>
      <w:lang w:eastAsia="ru-RU"/>
    </w:rPr>
  </w:style>
  <w:style w:type="paragraph" w:styleId="7">
    <w:name w:val="heading 7"/>
    <w:basedOn w:val="a3"/>
    <w:next w:val="a3"/>
    <w:link w:val="70"/>
    <w:uiPriority w:val="99"/>
    <w:qFormat/>
    <w:rsid w:val="00D90263"/>
    <w:pPr>
      <w:keepNext/>
      <w:widowControl w:val="0"/>
      <w:tabs>
        <w:tab w:val="left" w:pos="4880"/>
      </w:tabs>
      <w:autoSpaceDE w:val="0"/>
      <w:autoSpaceDN w:val="0"/>
      <w:adjustRightInd w:val="0"/>
      <w:spacing w:before="620" w:after="0" w:line="240" w:lineRule="auto"/>
      <w:jc w:val="right"/>
      <w:outlineLvl w:val="6"/>
    </w:pPr>
    <w:rPr>
      <w:rFonts w:eastAsia="Times New Roman" w:cs="Times New Roman"/>
      <w:color w:val="FF00FF"/>
      <w:sz w:val="24"/>
      <w:szCs w:val="24"/>
      <w:lang w:eastAsia="ru-RU"/>
    </w:rPr>
  </w:style>
  <w:style w:type="paragraph" w:styleId="8">
    <w:name w:val="heading 8"/>
    <w:basedOn w:val="a3"/>
    <w:next w:val="a3"/>
    <w:link w:val="80"/>
    <w:uiPriority w:val="99"/>
    <w:qFormat/>
    <w:rsid w:val="00D90263"/>
    <w:pPr>
      <w:keepNext/>
      <w:widowControl w:val="0"/>
      <w:tabs>
        <w:tab w:val="left" w:pos="4880"/>
      </w:tabs>
      <w:autoSpaceDE w:val="0"/>
      <w:autoSpaceDN w:val="0"/>
      <w:adjustRightInd w:val="0"/>
      <w:spacing w:after="0" w:line="240" w:lineRule="auto"/>
      <w:ind w:firstLine="289"/>
      <w:jc w:val="right"/>
      <w:outlineLvl w:val="7"/>
    </w:pPr>
    <w:rPr>
      <w:rFonts w:ascii="Arial" w:eastAsia="Times New Roman" w:hAnsi="Arial" w:cs="Arial"/>
      <w:color w:val="FF00FF"/>
      <w:sz w:val="22"/>
      <w:szCs w:val="24"/>
      <w:lang w:eastAsia="ru-RU"/>
    </w:rPr>
  </w:style>
  <w:style w:type="paragraph" w:styleId="9">
    <w:name w:val="heading 9"/>
    <w:basedOn w:val="a3"/>
    <w:next w:val="a3"/>
    <w:link w:val="90"/>
    <w:uiPriority w:val="99"/>
    <w:qFormat/>
    <w:rsid w:val="00D90263"/>
    <w:pPr>
      <w:keepNext/>
      <w:widowControl w:val="0"/>
      <w:tabs>
        <w:tab w:val="left" w:pos="4880"/>
      </w:tabs>
      <w:autoSpaceDE w:val="0"/>
      <w:autoSpaceDN w:val="0"/>
      <w:adjustRightInd w:val="0"/>
      <w:spacing w:after="0" w:line="240" w:lineRule="auto"/>
      <w:ind w:firstLine="288"/>
      <w:jc w:val="right"/>
      <w:outlineLvl w:val="8"/>
    </w:pPr>
    <w:rPr>
      <w:rFonts w:ascii="Arial" w:eastAsia="Times New Roman" w:hAnsi="Arial" w:cs="Arial"/>
      <w:sz w:val="22"/>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8A5207"/>
    <w:rPr>
      <w:rFonts w:ascii="Bookman Old Style" w:eastAsia="Times New Roman" w:hAnsi="Bookman Old Style" w:cs="Tahoma"/>
      <w:b/>
      <w:bCs/>
      <w:color w:val="000000"/>
      <w:sz w:val="22"/>
      <w:szCs w:val="24"/>
      <w:lang w:eastAsia="zh-CN"/>
    </w:rPr>
  </w:style>
  <w:style w:type="paragraph" w:styleId="a7">
    <w:name w:val="header"/>
    <w:basedOn w:val="a3"/>
    <w:link w:val="a8"/>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Верхний колонтитул Знак"/>
    <w:basedOn w:val="a4"/>
    <w:link w:val="a7"/>
    <w:uiPriority w:val="99"/>
    <w:rsid w:val="00637D4A"/>
    <w:rPr>
      <w:rFonts w:eastAsia="Times New Roman" w:cs="Times New Roman"/>
      <w:sz w:val="24"/>
      <w:szCs w:val="24"/>
      <w:lang w:eastAsia="ru-RU"/>
    </w:rPr>
  </w:style>
  <w:style w:type="paragraph" w:styleId="a9">
    <w:name w:val="footer"/>
    <w:basedOn w:val="a3"/>
    <w:link w:val="aa"/>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a">
    <w:name w:val="Нижний колонтитул Знак"/>
    <w:basedOn w:val="a4"/>
    <w:link w:val="a9"/>
    <w:uiPriority w:val="99"/>
    <w:rsid w:val="00637D4A"/>
    <w:rPr>
      <w:rFonts w:eastAsia="Times New Roman" w:cs="Times New Roman"/>
      <w:sz w:val="24"/>
      <w:szCs w:val="24"/>
      <w:lang w:eastAsia="ru-RU"/>
    </w:rPr>
  </w:style>
  <w:style w:type="table" w:styleId="ab">
    <w:name w:val="Table Grid"/>
    <w:basedOn w:val="a5"/>
    <w:uiPriority w:val="59"/>
    <w:rsid w:val="00D84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4"/>
    <w:uiPriority w:val="99"/>
    <w:unhideWhenUsed/>
    <w:rsid w:val="00664EFC"/>
    <w:rPr>
      <w:color w:val="0000FF" w:themeColor="hyperlink"/>
      <w:u w:val="single"/>
    </w:rPr>
  </w:style>
  <w:style w:type="paragraph" w:styleId="ad">
    <w:name w:val="Balloon Text"/>
    <w:basedOn w:val="a3"/>
    <w:link w:val="ae"/>
    <w:uiPriority w:val="99"/>
    <w:unhideWhenUsed/>
    <w:rsid w:val="0097423A"/>
    <w:pPr>
      <w:spacing w:after="0" w:line="240" w:lineRule="auto"/>
    </w:pPr>
    <w:rPr>
      <w:rFonts w:ascii="Tahoma" w:hAnsi="Tahoma" w:cs="Tahoma"/>
      <w:sz w:val="16"/>
      <w:szCs w:val="16"/>
    </w:rPr>
  </w:style>
  <w:style w:type="character" w:customStyle="1" w:styleId="ae">
    <w:name w:val="Текст выноски Знак"/>
    <w:basedOn w:val="a4"/>
    <w:link w:val="ad"/>
    <w:uiPriority w:val="99"/>
    <w:rsid w:val="0097423A"/>
    <w:rPr>
      <w:rFonts w:ascii="Tahoma" w:hAnsi="Tahoma" w:cs="Tahoma"/>
      <w:sz w:val="16"/>
      <w:szCs w:val="16"/>
    </w:rPr>
  </w:style>
  <w:style w:type="table" w:customStyle="1" w:styleId="11">
    <w:name w:val="Сетка таблицы1"/>
    <w:basedOn w:val="a5"/>
    <w:next w:val="ab"/>
    <w:uiPriority w:val="59"/>
    <w:rsid w:val="009F6F9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4"/>
    <w:link w:val="3"/>
    <w:uiPriority w:val="99"/>
    <w:rsid w:val="008A5207"/>
    <w:rPr>
      <w:rFonts w:ascii="Cambria" w:eastAsia="Times New Roman" w:hAnsi="Cambria" w:cs="Times New Roman"/>
      <w:b/>
      <w:bCs/>
      <w:sz w:val="26"/>
      <w:szCs w:val="26"/>
      <w:lang w:eastAsia="zh-CN"/>
    </w:rPr>
  </w:style>
  <w:style w:type="paragraph" w:customStyle="1" w:styleId="ConsPlusNormal">
    <w:name w:val="ConsPlusNormal"/>
    <w:uiPriority w:val="99"/>
    <w:rsid w:val="008A5207"/>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
    <w:name w:val="Subtitle"/>
    <w:basedOn w:val="a3"/>
    <w:next w:val="a3"/>
    <w:link w:val="af0"/>
    <w:qFormat/>
    <w:rsid w:val="008A5207"/>
    <w:pPr>
      <w:numPr>
        <w:ilvl w:val="1"/>
      </w:numPr>
      <w:suppressAutoHyphens/>
      <w:spacing w:after="0" w:line="240" w:lineRule="auto"/>
    </w:pPr>
    <w:rPr>
      <w:rFonts w:asciiTheme="majorHAnsi" w:eastAsiaTheme="majorEastAsia" w:hAnsiTheme="majorHAnsi" w:cstheme="majorBidi"/>
      <w:i/>
      <w:iCs/>
      <w:color w:val="4F81BD" w:themeColor="accent1"/>
      <w:spacing w:val="15"/>
      <w:sz w:val="24"/>
      <w:szCs w:val="24"/>
      <w:lang w:eastAsia="zh-CN"/>
    </w:rPr>
  </w:style>
  <w:style w:type="character" w:customStyle="1" w:styleId="af0">
    <w:name w:val="Подзаголовок Знак"/>
    <w:basedOn w:val="a4"/>
    <w:link w:val="af"/>
    <w:rsid w:val="008A5207"/>
    <w:rPr>
      <w:rFonts w:asciiTheme="majorHAnsi" w:eastAsiaTheme="majorEastAsia" w:hAnsiTheme="majorHAnsi" w:cstheme="majorBidi"/>
      <w:i/>
      <w:iCs/>
      <w:color w:val="4F81BD" w:themeColor="accent1"/>
      <w:spacing w:val="15"/>
      <w:sz w:val="24"/>
      <w:szCs w:val="24"/>
      <w:lang w:eastAsia="zh-CN"/>
    </w:rPr>
  </w:style>
  <w:style w:type="paragraph" w:styleId="af1">
    <w:name w:val="Body Text"/>
    <w:basedOn w:val="a3"/>
    <w:link w:val="af2"/>
    <w:uiPriority w:val="99"/>
    <w:unhideWhenUsed/>
    <w:rsid w:val="008A5207"/>
    <w:pPr>
      <w:suppressAutoHyphens/>
      <w:spacing w:after="0" w:line="240" w:lineRule="auto"/>
      <w:ind w:right="6475"/>
      <w:jc w:val="center"/>
    </w:pPr>
    <w:rPr>
      <w:rFonts w:ascii="Impact" w:eastAsia="Times New Roman" w:hAnsi="Impact" w:cs="Impact"/>
      <w:color w:val="333333"/>
      <w:sz w:val="18"/>
      <w:szCs w:val="24"/>
      <w:lang w:eastAsia="zh-CN"/>
    </w:rPr>
  </w:style>
  <w:style w:type="character" w:customStyle="1" w:styleId="af2">
    <w:name w:val="Основной текст Знак"/>
    <w:basedOn w:val="a4"/>
    <w:link w:val="af1"/>
    <w:uiPriority w:val="99"/>
    <w:rsid w:val="008A5207"/>
    <w:rPr>
      <w:rFonts w:ascii="Impact" w:eastAsia="Times New Roman" w:hAnsi="Impact" w:cs="Impact"/>
      <w:color w:val="333333"/>
      <w:sz w:val="18"/>
      <w:szCs w:val="24"/>
      <w:lang w:eastAsia="zh-CN"/>
    </w:rPr>
  </w:style>
  <w:style w:type="paragraph" w:styleId="af3">
    <w:name w:val="List"/>
    <w:aliases w:val="Знак3"/>
    <w:basedOn w:val="af1"/>
    <w:link w:val="af4"/>
    <w:uiPriority w:val="99"/>
    <w:unhideWhenUsed/>
    <w:rsid w:val="008A5207"/>
    <w:rPr>
      <w:rFonts w:cs="Tahoma"/>
    </w:rPr>
  </w:style>
  <w:style w:type="paragraph" w:customStyle="1" w:styleId="af5">
    <w:name w:val="Заголовок"/>
    <w:basedOn w:val="a3"/>
    <w:next w:val="af1"/>
    <w:rsid w:val="008A5207"/>
    <w:pPr>
      <w:keepNext/>
      <w:suppressAutoHyphens/>
      <w:spacing w:before="240" w:after="120" w:line="240" w:lineRule="auto"/>
    </w:pPr>
    <w:rPr>
      <w:rFonts w:ascii="Arial" w:eastAsia="Lucida Sans Unicode" w:hAnsi="Arial" w:cs="Tahoma"/>
      <w:szCs w:val="28"/>
      <w:lang w:eastAsia="zh-CN"/>
    </w:rPr>
  </w:style>
  <w:style w:type="paragraph" w:customStyle="1" w:styleId="21">
    <w:name w:val="Указатель2"/>
    <w:basedOn w:val="a3"/>
    <w:rsid w:val="008A5207"/>
    <w:pPr>
      <w:suppressLineNumbers/>
      <w:suppressAutoHyphens/>
      <w:spacing w:after="0" w:line="240" w:lineRule="auto"/>
    </w:pPr>
    <w:rPr>
      <w:rFonts w:eastAsia="Times New Roman" w:cs="Mangal"/>
      <w:sz w:val="24"/>
      <w:szCs w:val="24"/>
      <w:lang w:eastAsia="zh-CN"/>
    </w:rPr>
  </w:style>
  <w:style w:type="paragraph" w:customStyle="1" w:styleId="12">
    <w:name w:val="Название1"/>
    <w:basedOn w:val="a3"/>
    <w:rsid w:val="008A5207"/>
    <w:pPr>
      <w:suppressLineNumbers/>
      <w:suppressAutoHyphens/>
      <w:spacing w:before="120" w:after="120" w:line="240" w:lineRule="auto"/>
    </w:pPr>
    <w:rPr>
      <w:rFonts w:eastAsia="Times New Roman" w:cs="Tahoma"/>
      <w:i/>
      <w:iCs/>
      <w:sz w:val="24"/>
      <w:szCs w:val="24"/>
      <w:lang w:eastAsia="zh-CN"/>
    </w:rPr>
  </w:style>
  <w:style w:type="paragraph" w:customStyle="1" w:styleId="13">
    <w:name w:val="Указатель1"/>
    <w:basedOn w:val="a3"/>
    <w:rsid w:val="008A5207"/>
    <w:pPr>
      <w:suppressLineNumbers/>
      <w:suppressAutoHyphens/>
      <w:spacing w:after="0" w:line="240" w:lineRule="auto"/>
    </w:pPr>
    <w:rPr>
      <w:rFonts w:eastAsia="Times New Roman" w:cs="Tahoma"/>
      <w:sz w:val="24"/>
      <w:szCs w:val="24"/>
      <w:lang w:eastAsia="zh-CN"/>
    </w:rPr>
  </w:style>
  <w:style w:type="paragraph" w:customStyle="1" w:styleId="210">
    <w:name w:val="Основной текст 21"/>
    <w:basedOn w:val="a3"/>
    <w:uiPriority w:val="99"/>
    <w:rsid w:val="008A5207"/>
    <w:pPr>
      <w:suppressAutoHyphens/>
      <w:spacing w:after="0" w:line="240" w:lineRule="auto"/>
      <w:ind w:right="5988"/>
      <w:jc w:val="center"/>
    </w:pPr>
    <w:rPr>
      <w:rFonts w:ascii="Bookman Old Style" w:eastAsia="Times New Roman" w:hAnsi="Bookman Old Style" w:cs="Tahoma"/>
      <w:b/>
      <w:bCs/>
      <w:color w:val="000000"/>
      <w:sz w:val="22"/>
      <w:szCs w:val="24"/>
      <w:lang w:eastAsia="zh-CN"/>
    </w:rPr>
  </w:style>
  <w:style w:type="paragraph" w:customStyle="1" w:styleId="af6">
    <w:name w:val="Содержимое таблицы"/>
    <w:basedOn w:val="a3"/>
    <w:rsid w:val="008A5207"/>
    <w:pPr>
      <w:suppressLineNumbers/>
      <w:suppressAutoHyphens/>
      <w:spacing w:after="0" w:line="240" w:lineRule="auto"/>
    </w:pPr>
    <w:rPr>
      <w:rFonts w:eastAsia="Times New Roman" w:cs="Times New Roman"/>
      <w:sz w:val="24"/>
      <w:szCs w:val="24"/>
      <w:lang w:eastAsia="zh-CN"/>
    </w:rPr>
  </w:style>
  <w:style w:type="paragraph" w:customStyle="1" w:styleId="af7">
    <w:name w:val="Заголовок таблицы"/>
    <w:basedOn w:val="af6"/>
    <w:rsid w:val="008A5207"/>
    <w:pPr>
      <w:jc w:val="center"/>
    </w:pPr>
    <w:rPr>
      <w:b/>
      <w:bCs/>
    </w:rPr>
  </w:style>
  <w:style w:type="character" w:customStyle="1" w:styleId="WW8Num1zfalse">
    <w:name w:val="WW8Num1zfalse"/>
    <w:rsid w:val="008A5207"/>
  </w:style>
  <w:style w:type="character" w:customStyle="1" w:styleId="WW8Num1ztrue">
    <w:name w:val="WW8Num1ztrue"/>
    <w:rsid w:val="008A5207"/>
  </w:style>
  <w:style w:type="character" w:customStyle="1" w:styleId="WW-WW8Num1ztrue">
    <w:name w:val="WW-WW8Num1ztrue"/>
    <w:rsid w:val="008A5207"/>
  </w:style>
  <w:style w:type="character" w:customStyle="1" w:styleId="WW-WW8Num1ztrue1">
    <w:name w:val="WW-WW8Num1ztrue1"/>
    <w:rsid w:val="008A5207"/>
  </w:style>
  <w:style w:type="character" w:customStyle="1" w:styleId="WW-WW8Num1ztrue2">
    <w:name w:val="WW-WW8Num1ztrue2"/>
    <w:rsid w:val="008A5207"/>
  </w:style>
  <w:style w:type="character" w:customStyle="1" w:styleId="WW-WW8Num1ztrue3">
    <w:name w:val="WW-WW8Num1ztrue3"/>
    <w:rsid w:val="008A5207"/>
  </w:style>
  <w:style w:type="character" w:customStyle="1" w:styleId="WW-WW8Num1ztrue4">
    <w:name w:val="WW-WW8Num1ztrue4"/>
    <w:rsid w:val="008A5207"/>
  </w:style>
  <w:style w:type="character" w:customStyle="1" w:styleId="WW-WW8Num1ztrue5">
    <w:name w:val="WW-WW8Num1ztrue5"/>
    <w:rsid w:val="008A5207"/>
  </w:style>
  <w:style w:type="character" w:customStyle="1" w:styleId="WW-WW8Num1ztrue6">
    <w:name w:val="WW-WW8Num1ztrue6"/>
    <w:rsid w:val="008A5207"/>
  </w:style>
  <w:style w:type="character" w:customStyle="1" w:styleId="WW-WW8Num1ztrue7">
    <w:name w:val="WW-WW8Num1ztrue7"/>
    <w:rsid w:val="008A5207"/>
  </w:style>
  <w:style w:type="character" w:customStyle="1" w:styleId="WW-WW8Num1ztrue11">
    <w:name w:val="WW-WW8Num1ztrue11"/>
    <w:rsid w:val="008A5207"/>
  </w:style>
  <w:style w:type="character" w:customStyle="1" w:styleId="WW-WW8Num1ztrue21">
    <w:name w:val="WW-WW8Num1ztrue21"/>
    <w:rsid w:val="008A5207"/>
  </w:style>
  <w:style w:type="character" w:customStyle="1" w:styleId="WW-WW8Num1ztrue31">
    <w:name w:val="WW-WW8Num1ztrue31"/>
    <w:rsid w:val="008A5207"/>
  </w:style>
  <w:style w:type="character" w:customStyle="1" w:styleId="WW-WW8Num1ztrue41">
    <w:name w:val="WW-WW8Num1ztrue41"/>
    <w:rsid w:val="008A5207"/>
  </w:style>
  <w:style w:type="character" w:customStyle="1" w:styleId="WW-WW8Num1ztrue51">
    <w:name w:val="WW-WW8Num1ztrue51"/>
    <w:rsid w:val="008A5207"/>
  </w:style>
  <w:style w:type="character" w:customStyle="1" w:styleId="WW-WW8Num1ztrue61">
    <w:name w:val="WW-WW8Num1ztrue61"/>
    <w:rsid w:val="008A5207"/>
  </w:style>
  <w:style w:type="character" w:customStyle="1" w:styleId="WW-WW8Num1ztrue71">
    <w:name w:val="WW-WW8Num1ztrue71"/>
    <w:rsid w:val="008A5207"/>
  </w:style>
  <w:style w:type="character" w:customStyle="1" w:styleId="WW-WW8Num1ztrue111">
    <w:name w:val="WW-WW8Num1ztrue111"/>
    <w:rsid w:val="008A5207"/>
  </w:style>
  <w:style w:type="character" w:customStyle="1" w:styleId="WW-WW8Num1ztrue211">
    <w:name w:val="WW-WW8Num1ztrue211"/>
    <w:rsid w:val="008A5207"/>
  </w:style>
  <w:style w:type="character" w:customStyle="1" w:styleId="WW-WW8Num1ztrue311">
    <w:name w:val="WW-WW8Num1ztrue311"/>
    <w:rsid w:val="008A5207"/>
  </w:style>
  <w:style w:type="character" w:customStyle="1" w:styleId="WW-WW8Num1ztrue411">
    <w:name w:val="WW-WW8Num1ztrue411"/>
    <w:rsid w:val="008A5207"/>
  </w:style>
  <w:style w:type="character" w:customStyle="1" w:styleId="WW-WW8Num1ztrue511">
    <w:name w:val="WW-WW8Num1ztrue511"/>
    <w:rsid w:val="008A5207"/>
  </w:style>
  <w:style w:type="character" w:customStyle="1" w:styleId="WW-WW8Num1ztrue611">
    <w:name w:val="WW-WW8Num1ztrue611"/>
    <w:rsid w:val="008A5207"/>
  </w:style>
  <w:style w:type="character" w:customStyle="1" w:styleId="WW-WW8Num1ztrue711">
    <w:name w:val="WW-WW8Num1ztrue711"/>
    <w:rsid w:val="008A5207"/>
  </w:style>
  <w:style w:type="character" w:customStyle="1" w:styleId="WW-WW8Num1ztrue1111">
    <w:name w:val="WW-WW8Num1ztrue1111"/>
    <w:rsid w:val="008A5207"/>
  </w:style>
  <w:style w:type="character" w:customStyle="1" w:styleId="WW-WW8Num1ztrue2111">
    <w:name w:val="WW-WW8Num1ztrue2111"/>
    <w:rsid w:val="008A5207"/>
  </w:style>
  <w:style w:type="character" w:customStyle="1" w:styleId="WW-WW8Num1ztrue3111">
    <w:name w:val="WW-WW8Num1ztrue3111"/>
    <w:rsid w:val="008A5207"/>
  </w:style>
  <w:style w:type="character" w:customStyle="1" w:styleId="WW-WW8Num1ztrue4111">
    <w:name w:val="WW-WW8Num1ztrue4111"/>
    <w:rsid w:val="008A5207"/>
  </w:style>
  <w:style w:type="character" w:customStyle="1" w:styleId="WW-WW8Num1ztrue5111">
    <w:name w:val="WW-WW8Num1ztrue5111"/>
    <w:rsid w:val="008A5207"/>
  </w:style>
  <w:style w:type="character" w:customStyle="1" w:styleId="WW-WW8Num1ztrue6111">
    <w:name w:val="WW-WW8Num1ztrue6111"/>
    <w:rsid w:val="008A5207"/>
  </w:style>
  <w:style w:type="character" w:customStyle="1" w:styleId="WW8Num2zfalse">
    <w:name w:val="WW8Num2zfalse"/>
    <w:rsid w:val="008A5207"/>
  </w:style>
  <w:style w:type="character" w:customStyle="1" w:styleId="WW8Num2ztrue">
    <w:name w:val="WW8Num2ztrue"/>
    <w:rsid w:val="008A5207"/>
  </w:style>
  <w:style w:type="character" w:customStyle="1" w:styleId="WW-WW8Num2ztrue">
    <w:name w:val="WW-WW8Num2ztrue"/>
    <w:rsid w:val="008A5207"/>
  </w:style>
  <w:style w:type="character" w:customStyle="1" w:styleId="WW-WW8Num2ztrue1">
    <w:name w:val="WW-WW8Num2ztrue1"/>
    <w:rsid w:val="008A5207"/>
  </w:style>
  <w:style w:type="character" w:customStyle="1" w:styleId="WW-WW8Num2ztrue2">
    <w:name w:val="WW-WW8Num2ztrue2"/>
    <w:rsid w:val="008A5207"/>
  </w:style>
  <w:style w:type="character" w:customStyle="1" w:styleId="WW-WW8Num2ztrue3">
    <w:name w:val="WW-WW8Num2ztrue3"/>
    <w:rsid w:val="008A5207"/>
  </w:style>
  <w:style w:type="character" w:customStyle="1" w:styleId="WW-WW8Num2ztrue4">
    <w:name w:val="WW-WW8Num2ztrue4"/>
    <w:rsid w:val="008A5207"/>
  </w:style>
  <w:style w:type="character" w:customStyle="1" w:styleId="WW-WW8Num2ztrue5">
    <w:name w:val="WW-WW8Num2ztrue5"/>
    <w:rsid w:val="008A5207"/>
  </w:style>
  <w:style w:type="character" w:customStyle="1" w:styleId="WW-WW8Num2ztrue6">
    <w:name w:val="WW-WW8Num2ztrue6"/>
    <w:rsid w:val="008A5207"/>
  </w:style>
  <w:style w:type="character" w:customStyle="1" w:styleId="WW8Num3zfalse">
    <w:name w:val="WW8Num3zfalse"/>
    <w:rsid w:val="008A5207"/>
  </w:style>
  <w:style w:type="character" w:customStyle="1" w:styleId="WW8Num3z1">
    <w:name w:val="WW8Num3z1"/>
    <w:rsid w:val="008A5207"/>
    <w:rPr>
      <w:rFonts w:ascii="Symbol" w:hAnsi="Symbol" w:cs="Symbol" w:hint="default"/>
    </w:rPr>
  </w:style>
  <w:style w:type="character" w:customStyle="1" w:styleId="WW8Num3ztrue">
    <w:name w:val="WW8Num3ztrue"/>
    <w:rsid w:val="008A5207"/>
  </w:style>
  <w:style w:type="character" w:customStyle="1" w:styleId="WW-WW8Num3ztrue">
    <w:name w:val="WW-WW8Num3ztrue"/>
    <w:rsid w:val="008A5207"/>
  </w:style>
  <w:style w:type="character" w:customStyle="1" w:styleId="WW-WW8Num3ztrue1">
    <w:name w:val="WW-WW8Num3ztrue1"/>
    <w:rsid w:val="008A5207"/>
  </w:style>
  <w:style w:type="character" w:customStyle="1" w:styleId="WW-WW8Num3ztrue2">
    <w:name w:val="WW-WW8Num3ztrue2"/>
    <w:rsid w:val="008A5207"/>
  </w:style>
  <w:style w:type="character" w:customStyle="1" w:styleId="WW-WW8Num3ztrue3">
    <w:name w:val="WW-WW8Num3ztrue3"/>
    <w:rsid w:val="008A5207"/>
  </w:style>
  <w:style w:type="character" w:customStyle="1" w:styleId="WW-WW8Num3ztrue4">
    <w:name w:val="WW-WW8Num3ztrue4"/>
    <w:rsid w:val="008A5207"/>
  </w:style>
  <w:style w:type="character" w:customStyle="1" w:styleId="WW-WW8Num3ztrue5">
    <w:name w:val="WW-WW8Num3ztrue5"/>
    <w:rsid w:val="008A5207"/>
  </w:style>
  <w:style w:type="character" w:customStyle="1" w:styleId="22">
    <w:name w:val="Основной шрифт абзаца2"/>
    <w:rsid w:val="008A5207"/>
  </w:style>
  <w:style w:type="character" w:customStyle="1" w:styleId="Absatz-Standardschriftart">
    <w:name w:val="Absatz-Standardschriftart"/>
    <w:rsid w:val="008A5207"/>
  </w:style>
  <w:style w:type="character" w:customStyle="1" w:styleId="WW-Absatz-Standardschriftart">
    <w:name w:val="WW-Absatz-Standardschriftart"/>
    <w:rsid w:val="008A5207"/>
  </w:style>
  <w:style w:type="character" w:customStyle="1" w:styleId="14">
    <w:name w:val="Основной шрифт абзаца1"/>
    <w:rsid w:val="008A5207"/>
  </w:style>
  <w:style w:type="character" w:customStyle="1" w:styleId="WW8Num2z0">
    <w:name w:val="WW8Num2z0"/>
    <w:rsid w:val="008A5207"/>
    <w:rPr>
      <w:rFonts w:ascii="Times New Roman" w:hAnsi="Times New Roman" w:cs="Times New Roman" w:hint="default"/>
      <w:b/>
      <w:bCs/>
      <w:sz w:val="28"/>
      <w:szCs w:val="28"/>
    </w:rPr>
  </w:style>
  <w:style w:type="character" w:customStyle="1" w:styleId="WW8Num2z1">
    <w:name w:val="WW8Num2z1"/>
    <w:rsid w:val="008A5207"/>
    <w:rPr>
      <w:rFonts w:ascii="Times New Roman" w:hAnsi="Times New Roman" w:cs="Times New Roman" w:hint="default"/>
    </w:rPr>
  </w:style>
  <w:style w:type="character" w:customStyle="1" w:styleId="WW8Num2z8">
    <w:name w:val="WW8Num2z8"/>
    <w:rsid w:val="008A5207"/>
    <w:rPr>
      <w:rFonts w:ascii="Times New Roman" w:hAnsi="Times New Roman" w:cs="Times New Roman" w:hint="default"/>
      <w:b w:val="0"/>
      <w:bCs w:val="0"/>
      <w:color w:val="000000"/>
      <w:sz w:val="28"/>
      <w:szCs w:val="28"/>
    </w:rPr>
  </w:style>
  <w:style w:type="paragraph" w:styleId="af8">
    <w:name w:val="No Spacing"/>
    <w:uiPriority w:val="1"/>
    <w:qFormat/>
    <w:rsid w:val="004C2E29"/>
    <w:pPr>
      <w:spacing w:after="0" w:line="240" w:lineRule="auto"/>
    </w:pPr>
  </w:style>
  <w:style w:type="paragraph" w:customStyle="1" w:styleId="Style514">
    <w:name w:val="Style514"/>
    <w:basedOn w:val="a3"/>
    <w:rsid w:val="00AA24C5"/>
    <w:pPr>
      <w:spacing w:after="0" w:line="240" w:lineRule="auto"/>
    </w:pPr>
    <w:rPr>
      <w:rFonts w:eastAsia="Times New Roman" w:cs="Times New Roman"/>
      <w:sz w:val="20"/>
      <w:szCs w:val="20"/>
      <w:lang w:eastAsia="ru-RU"/>
    </w:rPr>
  </w:style>
  <w:style w:type="paragraph" w:customStyle="1" w:styleId="Style512">
    <w:name w:val="Style512"/>
    <w:basedOn w:val="a3"/>
    <w:rsid w:val="00AA24C5"/>
    <w:pPr>
      <w:spacing w:after="0" w:line="221" w:lineRule="exact"/>
    </w:pPr>
    <w:rPr>
      <w:rFonts w:eastAsia="Times New Roman" w:cs="Times New Roman"/>
      <w:sz w:val="20"/>
      <w:szCs w:val="20"/>
      <w:lang w:eastAsia="ru-RU"/>
    </w:rPr>
  </w:style>
  <w:style w:type="paragraph" w:customStyle="1" w:styleId="Style515">
    <w:name w:val="Style515"/>
    <w:basedOn w:val="a3"/>
    <w:rsid w:val="00AA24C5"/>
    <w:pPr>
      <w:spacing w:after="0" w:line="240" w:lineRule="auto"/>
    </w:pPr>
    <w:rPr>
      <w:rFonts w:eastAsia="Times New Roman" w:cs="Times New Roman"/>
      <w:sz w:val="20"/>
      <w:szCs w:val="20"/>
      <w:lang w:eastAsia="ru-RU"/>
    </w:rPr>
  </w:style>
  <w:style w:type="paragraph" w:customStyle="1" w:styleId="Style516">
    <w:name w:val="Style516"/>
    <w:basedOn w:val="a3"/>
    <w:rsid w:val="00AA24C5"/>
    <w:pPr>
      <w:spacing w:after="0" w:line="221" w:lineRule="exact"/>
    </w:pPr>
    <w:rPr>
      <w:rFonts w:eastAsia="Times New Roman" w:cs="Times New Roman"/>
      <w:sz w:val="20"/>
      <w:szCs w:val="20"/>
      <w:lang w:eastAsia="ru-RU"/>
    </w:rPr>
  </w:style>
  <w:style w:type="paragraph" w:customStyle="1" w:styleId="Style532">
    <w:name w:val="Style532"/>
    <w:basedOn w:val="a3"/>
    <w:rsid w:val="00AA24C5"/>
    <w:pPr>
      <w:spacing w:after="0" w:line="240" w:lineRule="auto"/>
    </w:pPr>
    <w:rPr>
      <w:rFonts w:eastAsia="Times New Roman" w:cs="Times New Roman"/>
      <w:sz w:val="20"/>
      <w:szCs w:val="20"/>
      <w:lang w:eastAsia="ru-RU"/>
    </w:rPr>
  </w:style>
  <w:style w:type="character" w:customStyle="1" w:styleId="CharStyle242">
    <w:name w:val="CharStyle242"/>
    <w:basedOn w:val="a4"/>
    <w:rsid w:val="00AA24C5"/>
    <w:rPr>
      <w:rFonts w:ascii="Times New Roman" w:eastAsia="Times New Roman" w:hAnsi="Times New Roman" w:cs="Times New Roman"/>
      <w:b/>
      <w:bCs/>
      <w:i w:val="0"/>
      <w:iCs w:val="0"/>
      <w:smallCaps w:val="0"/>
      <w:spacing w:val="40"/>
      <w:sz w:val="20"/>
      <w:szCs w:val="20"/>
    </w:rPr>
  </w:style>
  <w:style w:type="character" w:customStyle="1" w:styleId="CharStyle243">
    <w:name w:val="CharStyle243"/>
    <w:basedOn w:val="a4"/>
    <w:rsid w:val="00AA24C5"/>
    <w:rPr>
      <w:rFonts w:ascii="Times New Roman" w:eastAsia="Times New Roman" w:hAnsi="Times New Roman" w:cs="Times New Roman"/>
      <w:b w:val="0"/>
      <w:bCs w:val="0"/>
      <w:i w:val="0"/>
      <w:iCs w:val="0"/>
      <w:smallCaps w:val="0"/>
      <w:spacing w:val="20"/>
      <w:sz w:val="18"/>
      <w:szCs w:val="18"/>
    </w:rPr>
  </w:style>
  <w:style w:type="character" w:customStyle="1" w:styleId="CharStyle244">
    <w:name w:val="CharStyle244"/>
    <w:basedOn w:val="a4"/>
    <w:rsid w:val="00AA24C5"/>
    <w:rPr>
      <w:rFonts w:ascii="Times New Roman" w:eastAsia="Times New Roman" w:hAnsi="Times New Roman" w:cs="Times New Roman"/>
      <w:b w:val="0"/>
      <w:bCs w:val="0"/>
      <w:i w:val="0"/>
      <w:iCs w:val="0"/>
      <w:smallCaps/>
      <w:sz w:val="12"/>
      <w:szCs w:val="12"/>
    </w:rPr>
  </w:style>
  <w:style w:type="character" w:customStyle="1" w:styleId="CharStyle245">
    <w:name w:val="CharStyle245"/>
    <w:basedOn w:val="a4"/>
    <w:rsid w:val="00AA24C5"/>
    <w:rPr>
      <w:rFonts w:ascii="Courier New" w:eastAsia="Courier New" w:hAnsi="Courier New" w:cs="Courier New"/>
      <w:b/>
      <w:bCs/>
      <w:i w:val="0"/>
      <w:iCs w:val="0"/>
      <w:smallCaps w:val="0"/>
      <w:spacing w:val="10"/>
      <w:sz w:val="18"/>
      <w:szCs w:val="18"/>
    </w:rPr>
  </w:style>
  <w:style w:type="paragraph" w:styleId="af9">
    <w:name w:val="Body Text Indent"/>
    <w:basedOn w:val="a3"/>
    <w:link w:val="afa"/>
    <w:uiPriority w:val="99"/>
    <w:unhideWhenUsed/>
    <w:rsid w:val="007516E2"/>
    <w:pPr>
      <w:spacing w:after="120"/>
      <w:ind w:left="283"/>
    </w:pPr>
  </w:style>
  <w:style w:type="character" w:customStyle="1" w:styleId="afa">
    <w:name w:val="Основной текст с отступом Знак"/>
    <w:basedOn w:val="a4"/>
    <w:link w:val="af9"/>
    <w:uiPriority w:val="99"/>
    <w:rsid w:val="007516E2"/>
  </w:style>
  <w:style w:type="character" w:customStyle="1" w:styleId="20">
    <w:name w:val="Заголовок 2 Знак"/>
    <w:basedOn w:val="a4"/>
    <w:link w:val="2"/>
    <w:uiPriority w:val="99"/>
    <w:rsid w:val="007516E2"/>
    <w:rPr>
      <w:rFonts w:eastAsia="Times New Roman" w:cs="Times New Roman"/>
      <w:b/>
      <w:sz w:val="36"/>
      <w:szCs w:val="20"/>
      <w:lang w:eastAsia="ru-RU"/>
    </w:rPr>
  </w:style>
  <w:style w:type="character" w:customStyle="1" w:styleId="40">
    <w:name w:val="Заголовок 4 Знак"/>
    <w:basedOn w:val="a4"/>
    <w:link w:val="4"/>
    <w:uiPriority w:val="99"/>
    <w:rsid w:val="007516E2"/>
    <w:rPr>
      <w:rFonts w:eastAsia="Times New Roman" w:cs="Times New Roman"/>
      <w:b/>
      <w:bCs/>
      <w:szCs w:val="28"/>
      <w:lang w:eastAsia="ru-RU"/>
    </w:rPr>
  </w:style>
  <w:style w:type="character" w:customStyle="1" w:styleId="50">
    <w:name w:val="Заголовок 5 Знак"/>
    <w:basedOn w:val="a4"/>
    <w:link w:val="5"/>
    <w:uiPriority w:val="99"/>
    <w:rsid w:val="007516E2"/>
    <w:rPr>
      <w:rFonts w:eastAsia="Times New Roman" w:cs="Times New Roman"/>
      <w:b/>
      <w:bCs/>
      <w:i/>
      <w:iCs/>
      <w:sz w:val="26"/>
      <w:szCs w:val="26"/>
      <w:lang w:eastAsia="ru-RU"/>
    </w:rPr>
  </w:style>
  <w:style w:type="character" w:customStyle="1" w:styleId="60">
    <w:name w:val="Заголовок 6 Знак"/>
    <w:basedOn w:val="a4"/>
    <w:link w:val="6"/>
    <w:uiPriority w:val="99"/>
    <w:rsid w:val="007516E2"/>
    <w:rPr>
      <w:rFonts w:ascii="Calibri" w:eastAsia="Times New Roman" w:hAnsi="Calibri" w:cs="Times New Roman"/>
      <w:b/>
      <w:bCs/>
      <w:sz w:val="22"/>
      <w:szCs w:val="22"/>
      <w:lang w:eastAsia="ru-RU"/>
    </w:rPr>
  </w:style>
  <w:style w:type="paragraph" w:customStyle="1" w:styleId="ConsNormal">
    <w:name w:val="ConsNormal"/>
    <w:uiPriority w:val="99"/>
    <w:rsid w:val="007516E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5">
    <w:name w:val="Обычный1"/>
    <w:uiPriority w:val="99"/>
    <w:rsid w:val="007516E2"/>
    <w:pPr>
      <w:widowControl w:val="0"/>
      <w:spacing w:after="0" w:line="240" w:lineRule="auto"/>
    </w:pPr>
    <w:rPr>
      <w:rFonts w:ascii="Arial" w:eastAsia="Times New Roman" w:hAnsi="Arial" w:cs="Times New Roman"/>
      <w:sz w:val="18"/>
      <w:szCs w:val="20"/>
      <w:lang w:eastAsia="ru-RU"/>
    </w:rPr>
  </w:style>
  <w:style w:type="paragraph" w:styleId="afb">
    <w:name w:val="Title"/>
    <w:basedOn w:val="a3"/>
    <w:link w:val="afc"/>
    <w:uiPriority w:val="99"/>
    <w:qFormat/>
    <w:rsid w:val="007516E2"/>
    <w:pPr>
      <w:spacing w:after="0" w:line="240" w:lineRule="auto"/>
      <w:jc w:val="center"/>
    </w:pPr>
    <w:rPr>
      <w:rFonts w:eastAsia="Times New Roman" w:cs="Times New Roman"/>
      <w:szCs w:val="20"/>
      <w:lang w:eastAsia="ru-RU"/>
    </w:rPr>
  </w:style>
  <w:style w:type="character" w:customStyle="1" w:styleId="afc">
    <w:name w:val="Название Знак"/>
    <w:basedOn w:val="a4"/>
    <w:link w:val="afb"/>
    <w:uiPriority w:val="99"/>
    <w:rsid w:val="007516E2"/>
    <w:rPr>
      <w:rFonts w:eastAsia="Times New Roman" w:cs="Times New Roman"/>
      <w:szCs w:val="20"/>
      <w:lang w:eastAsia="ru-RU"/>
    </w:rPr>
  </w:style>
  <w:style w:type="paragraph" w:customStyle="1" w:styleId="afd">
    <w:name w:val="Абзац_пост"/>
    <w:basedOn w:val="a3"/>
    <w:rsid w:val="007516E2"/>
    <w:pPr>
      <w:spacing w:before="120" w:after="0" w:line="240" w:lineRule="auto"/>
      <w:ind w:firstLine="720"/>
      <w:jc w:val="both"/>
    </w:pPr>
    <w:rPr>
      <w:rFonts w:eastAsia="Times New Roman" w:cs="Times New Roman"/>
      <w:sz w:val="26"/>
      <w:szCs w:val="24"/>
      <w:lang w:eastAsia="ru-RU"/>
    </w:rPr>
  </w:style>
  <w:style w:type="paragraph" w:customStyle="1" w:styleId="a0">
    <w:name w:val="Пункт_пост"/>
    <w:basedOn w:val="a3"/>
    <w:rsid w:val="007516E2"/>
    <w:pPr>
      <w:numPr>
        <w:numId w:val="2"/>
      </w:numPr>
      <w:spacing w:before="120" w:after="0" w:line="240" w:lineRule="auto"/>
      <w:jc w:val="both"/>
    </w:pPr>
    <w:rPr>
      <w:rFonts w:eastAsia="Times New Roman" w:cs="Times New Roman"/>
      <w:sz w:val="26"/>
      <w:szCs w:val="24"/>
      <w:lang w:eastAsia="ru-RU"/>
    </w:rPr>
  </w:style>
  <w:style w:type="paragraph" w:customStyle="1" w:styleId="ConsPlusTitle">
    <w:name w:val="ConsPlusTitle"/>
    <w:uiPriority w:val="99"/>
    <w:rsid w:val="007516E2"/>
    <w:pPr>
      <w:autoSpaceDE w:val="0"/>
      <w:autoSpaceDN w:val="0"/>
      <w:adjustRightInd w:val="0"/>
      <w:spacing w:after="0" w:line="240" w:lineRule="auto"/>
    </w:pPr>
    <w:rPr>
      <w:rFonts w:eastAsia="Times New Roman" w:cs="Times New Roman"/>
      <w:b/>
      <w:bCs/>
      <w:sz w:val="24"/>
      <w:szCs w:val="24"/>
      <w:lang w:eastAsia="ru-RU"/>
    </w:rPr>
  </w:style>
  <w:style w:type="paragraph" w:styleId="afe">
    <w:name w:val="Normal (Web)"/>
    <w:aliases w:val="Обычный (веб) Знак, Знак5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basedOn w:val="a3"/>
    <w:link w:val="16"/>
    <w:uiPriority w:val="99"/>
    <w:rsid w:val="007516E2"/>
    <w:pPr>
      <w:spacing w:before="100" w:beforeAutospacing="1" w:after="100" w:afterAutospacing="1" w:line="240" w:lineRule="auto"/>
    </w:pPr>
    <w:rPr>
      <w:rFonts w:eastAsia="Times New Roman" w:cs="Times New Roman"/>
      <w:sz w:val="24"/>
      <w:szCs w:val="24"/>
      <w:lang w:eastAsia="ru-RU"/>
    </w:rPr>
  </w:style>
  <w:style w:type="character" w:customStyle="1" w:styleId="16">
    <w:name w:val="Обычный (веб) Знак1"/>
    <w:aliases w:val="Обычный (веб) Знак Знак, Знак5 Знак Знак,Обычный (веб) Знак1 Знак Знак,Обычный (веб) Знак Знак Знак Знак,Обычный (веб) Знак1 Знак Знак Знак Знак,Обычный (веб) Знак Знак Знак Знак Знак Знак"/>
    <w:link w:val="afe"/>
    <w:rsid w:val="007516E2"/>
    <w:rPr>
      <w:rFonts w:eastAsia="Times New Roman" w:cs="Times New Roman"/>
      <w:sz w:val="24"/>
      <w:szCs w:val="24"/>
      <w:lang w:eastAsia="ru-RU"/>
    </w:rPr>
  </w:style>
  <w:style w:type="character" w:styleId="aff">
    <w:name w:val="FollowedHyperlink"/>
    <w:uiPriority w:val="99"/>
    <w:unhideWhenUsed/>
    <w:rsid w:val="007516E2"/>
    <w:rPr>
      <w:color w:val="800080"/>
      <w:u w:val="single"/>
    </w:rPr>
  </w:style>
  <w:style w:type="paragraph" w:customStyle="1" w:styleId="17">
    <w:name w:val="Пользовательский 1"/>
    <w:basedOn w:val="a3"/>
    <w:rsid w:val="007516E2"/>
    <w:pPr>
      <w:spacing w:after="0" w:line="240" w:lineRule="auto"/>
      <w:ind w:firstLine="709"/>
      <w:jc w:val="both"/>
    </w:pPr>
    <w:rPr>
      <w:rFonts w:eastAsia="Times New Roman" w:cs="Times New Roman"/>
      <w:szCs w:val="28"/>
      <w:lang w:eastAsia="ru-RU"/>
    </w:rPr>
  </w:style>
  <w:style w:type="paragraph" w:customStyle="1" w:styleId="aff0">
    <w:name w:val="Текст таблицы"/>
    <w:basedOn w:val="a3"/>
    <w:rsid w:val="007516E2"/>
    <w:pPr>
      <w:spacing w:before="40" w:after="40" w:line="240" w:lineRule="auto"/>
    </w:pPr>
    <w:rPr>
      <w:rFonts w:eastAsia="Times New Roman" w:cs="Times New Roman"/>
      <w:sz w:val="24"/>
      <w:szCs w:val="20"/>
      <w:lang w:eastAsia="ru-RU"/>
    </w:rPr>
  </w:style>
  <w:style w:type="paragraph" w:customStyle="1" w:styleId="aff1">
    <w:name w:val="Данные таблицы"/>
    <w:basedOn w:val="aff0"/>
    <w:rsid w:val="007516E2"/>
  </w:style>
  <w:style w:type="paragraph" w:customStyle="1" w:styleId="aff2">
    <w:name w:val="Название таблицы"/>
    <w:basedOn w:val="a3"/>
    <w:rsid w:val="007516E2"/>
    <w:pPr>
      <w:spacing w:before="60" w:after="60" w:line="240" w:lineRule="auto"/>
      <w:ind w:left="1588" w:hanging="1588"/>
      <w:jc w:val="both"/>
    </w:pPr>
    <w:rPr>
      <w:rFonts w:eastAsia="Times New Roman" w:cs="Times New Roman"/>
      <w:b/>
      <w:bCs/>
      <w:sz w:val="24"/>
      <w:szCs w:val="24"/>
      <w:lang w:eastAsia="ru-RU"/>
    </w:rPr>
  </w:style>
  <w:style w:type="paragraph" w:customStyle="1" w:styleId="41">
    <w:name w:val="Абзац списка4"/>
    <w:basedOn w:val="a3"/>
    <w:rsid w:val="007516E2"/>
    <w:pPr>
      <w:spacing w:after="0" w:line="240" w:lineRule="auto"/>
      <w:ind w:left="720"/>
    </w:pPr>
    <w:rPr>
      <w:rFonts w:eastAsia="Times New Roman" w:cs="Times New Roman"/>
      <w:sz w:val="24"/>
      <w:szCs w:val="24"/>
      <w:lang w:eastAsia="ru-RU"/>
    </w:rPr>
  </w:style>
  <w:style w:type="paragraph" w:customStyle="1" w:styleId="TableSmallText">
    <w:name w:val="Table Small Text"/>
    <w:basedOn w:val="a3"/>
    <w:rsid w:val="007516E2"/>
    <w:pPr>
      <w:spacing w:after="0" w:line="336" w:lineRule="auto"/>
    </w:pPr>
    <w:rPr>
      <w:rFonts w:eastAsia="Times New Roman" w:cs="Times New Roman"/>
      <w:sz w:val="20"/>
      <w:szCs w:val="20"/>
    </w:rPr>
  </w:style>
  <w:style w:type="paragraph" w:customStyle="1" w:styleId="Heading">
    <w:name w:val="Heading"/>
    <w:rsid w:val="007516E2"/>
    <w:pPr>
      <w:widowControl w:val="0"/>
      <w:autoSpaceDE w:val="0"/>
      <w:autoSpaceDN w:val="0"/>
      <w:adjustRightInd w:val="0"/>
      <w:spacing w:after="0" w:line="240" w:lineRule="auto"/>
    </w:pPr>
    <w:rPr>
      <w:rFonts w:ascii="Arial" w:eastAsia="Times New Roman" w:hAnsi="Arial" w:cs="Arial"/>
      <w:b/>
      <w:bCs/>
      <w:sz w:val="22"/>
      <w:szCs w:val="22"/>
      <w:lang w:eastAsia="ru-RU"/>
    </w:rPr>
  </w:style>
  <w:style w:type="character" w:styleId="aff3">
    <w:name w:val="page number"/>
    <w:uiPriority w:val="99"/>
    <w:rsid w:val="007516E2"/>
    <w:rPr>
      <w:rFonts w:cs="Times New Roman"/>
    </w:rPr>
  </w:style>
  <w:style w:type="paragraph" w:customStyle="1" w:styleId="31">
    <w:name w:val="Абзац списка3"/>
    <w:basedOn w:val="a3"/>
    <w:rsid w:val="007516E2"/>
    <w:pPr>
      <w:spacing w:after="0" w:line="240" w:lineRule="auto"/>
      <w:ind w:left="720"/>
    </w:pPr>
    <w:rPr>
      <w:rFonts w:eastAsia="Times New Roman" w:cs="Times New Roman"/>
      <w:sz w:val="24"/>
      <w:szCs w:val="24"/>
      <w:lang w:eastAsia="ru-RU"/>
    </w:rPr>
  </w:style>
  <w:style w:type="character" w:customStyle="1" w:styleId="Highlighted">
    <w:name w:val="Highlighted"/>
    <w:rsid w:val="007516E2"/>
    <w:rPr>
      <w:rFonts w:cs="Times New Roman"/>
      <w:b/>
    </w:rPr>
  </w:style>
  <w:style w:type="character" w:customStyle="1" w:styleId="NormalText">
    <w:name w:val="Normal Text"/>
    <w:basedOn w:val="Highlighted"/>
    <w:rsid w:val="007516E2"/>
    <w:rPr>
      <w:rFonts w:cs="Times New Roman"/>
      <w:b/>
    </w:rPr>
  </w:style>
  <w:style w:type="paragraph" w:customStyle="1" w:styleId="0">
    <w:name w:val="Стиль По центру Первая строка:  0 см"/>
    <w:basedOn w:val="a3"/>
    <w:autoRedefine/>
    <w:rsid w:val="007516E2"/>
    <w:pPr>
      <w:spacing w:after="0" w:line="240" w:lineRule="auto"/>
      <w:jc w:val="center"/>
    </w:pPr>
    <w:rPr>
      <w:rFonts w:eastAsia="Times New Roman" w:cs="Times New Roman"/>
      <w:szCs w:val="20"/>
      <w:lang w:eastAsia="ru-RU"/>
    </w:rPr>
  </w:style>
  <w:style w:type="paragraph" w:customStyle="1" w:styleId="xl69">
    <w:name w:val="xl6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0">
    <w:name w:val="xl70"/>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1">
    <w:name w:val="xl71"/>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2">
    <w:name w:val="xl72"/>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3">
    <w:name w:val="xl73"/>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4">
    <w:name w:val="xl7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5">
    <w:name w:val="xl75"/>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6">
    <w:name w:val="xl76"/>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7">
    <w:name w:val="xl77"/>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8">
    <w:name w:val="xl78"/>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9">
    <w:name w:val="xl7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80">
    <w:name w:val="xl8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1">
    <w:name w:val="xl81"/>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2">
    <w:name w:val="xl82"/>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3">
    <w:name w:val="xl83"/>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4">
    <w:name w:val="xl84"/>
    <w:basedOn w:val="a3"/>
    <w:rsid w:val="007516E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5">
    <w:name w:val="xl85"/>
    <w:basedOn w:val="a3"/>
    <w:rsid w:val="007516E2"/>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6">
    <w:name w:val="xl86"/>
    <w:basedOn w:val="a3"/>
    <w:rsid w:val="007516E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7">
    <w:name w:val="xl87"/>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eastAsia="Times New Roman" w:cs="Times New Roman"/>
      <w:szCs w:val="28"/>
      <w:lang w:eastAsia="ru-RU"/>
    </w:rPr>
  </w:style>
  <w:style w:type="paragraph" w:customStyle="1" w:styleId="xl88">
    <w:name w:val="xl88"/>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textAlignment w:val="top"/>
    </w:pPr>
    <w:rPr>
      <w:rFonts w:eastAsia="Times New Roman" w:cs="Times New Roman"/>
      <w:szCs w:val="28"/>
      <w:lang w:eastAsia="ru-RU"/>
    </w:rPr>
  </w:style>
  <w:style w:type="paragraph" w:customStyle="1" w:styleId="xl89">
    <w:name w:val="xl89"/>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top"/>
    </w:pPr>
    <w:rPr>
      <w:rFonts w:eastAsia="Times New Roman" w:cs="Times New Roman"/>
      <w:szCs w:val="28"/>
      <w:lang w:eastAsia="ru-RU"/>
    </w:rPr>
  </w:style>
  <w:style w:type="paragraph" w:customStyle="1" w:styleId="xl90">
    <w:name w:val="xl9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eastAsia="Times New Roman" w:cs="Times New Roman"/>
      <w:szCs w:val="28"/>
      <w:lang w:eastAsia="ru-RU"/>
    </w:rPr>
  </w:style>
  <w:style w:type="paragraph" w:customStyle="1" w:styleId="xl91">
    <w:name w:val="xl91"/>
    <w:basedOn w:val="a3"/>
    <w:rsid w:val="007516E2"/>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2">
    <w:name w:val="xl92"/>
    <w:basedOn w:val="a3"/>
    <w:rsid w:val="007516E2"/>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3">
    <w:name w:val="xl93"/>
    <w:basedOn w:val="a3"/>
    <w:rsid w:val="007516E2"/>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4">
    <w:name w:val="xl9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textAlignment w:val="top"/>
    </w:pPr>
    <w:rPr>
      <w:rFonts w:eastAsia="Times New Roman" w:cs="Times New Roman"/>
      <w:szCs w:val="28"/>
      <w:lang w:eastAsia="ru-RU"/>
    </w:rPr>
  </w:style>
  <w:style w:type="paragraph" w:customStyle="1" w:styleId="xl95">
    <w:name w:val="xl95"/>
    <w:basedOn w:val="a3"/>
    <w:rsid w:val="007516E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6">
    <w:name w:val="xl96"/>
    <w:basedOn w:val="a3"/>
    <w:rsid w:val="007516E2"/>
    <w:pPr>
      <w:pBdr>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7">
    <w:name w:val="xl97"/>
    <w:basedOn w:val="a3"/>
    <w:rsid w:val="007516E2"/>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styleId="23">
    <w:name w:val="Body Text 2"/>
    <w:basedOn w:val="a3"/>
    <w:link w:val="24"/>
    <w:uiPriority w:val="99"/>
    <w:rsid w:val="007516E2"/>
    <w:pPr>
      <w:spacing w:after="0" w:line="240" w:lineRule="auto"/>
    </w:pPr>
    <w:rPr>
      <w:rFonts w:eastAsia="Times New Roman" w:cs="Times New Roman"/>
      <w:szCs w:val="24"/>
      <w:lang w:eastAsia="ru-RU"/>
    </w:rPr>
  </w:style>
  <w:style w:type="character" w:customStyle="1" w:styleId="24">
    <w:name w:val="Основной текст 2 Знак"/>
    <w:basedOn w:val="a4"/>
    <w:link w:val="23"/>
    <w:uiPriority w:val="99"/>
    <w:rsid w:val="007516E2"/>
    <w:rPr>
      <w:rFonts w:eastAsia="Times New Roman" w:cs="Times New Roman"/>
      <w:szCs w:val="24"/>
      <w:lang w:eastAsia="ru-RU"/>
    </w:rPr>
  </w:style>
  <w:style w:type="paragraph" w:styleId="aff4">
    <w:name w:val="Plain Text"/>
    <w:aliases w:val=" Знак"/>
    <w:basedOn w:val="a3"/>
    <w:link w:val="aff5"/>
    <w:semiHidden/>
    <w:rsid w:val="007516E2"/>
    <w:pPr>
      <w:spacing w:after="0" w:line="240" w:lineRule="auto"/>
    </w:pPr>
    <w:rPr>
      <w:rFonts w:ascii="Courier New" w:eastAsia="Times New Roman" w:hAnsi="Courier New" w:cs="Courier New"/>
      <w:sz w:val="24"/>
      <w:szCs w:val="24"/>
      <w:lang w:eastAsia="ru-RU"/>
    </w:rPr>
  </w:style>
  <w:style w:type="character" w:customStyle="1" w:styleId="aff5">
    <w:name w:val="Текст Знак"/>
    <w:aliases w:val=" Знак Знак"/>
    <w:basedOn w:val="a4"/>
    <w:link w:val="aff4"/>
    <w:semiHidden/>
    <w:rsid w:val="007516E2"/>
    <w:rPr>
      <w:rFonts w:ascii="Courier New" w:eastAsia="Times New Roman" w:hAnsi="Courier New" w:cs="Courier New"/>
      <w:sz w:val="24"/>
      <w:szCs w:val="24"/>
      <w:lang w:eastAsia="ru-RU"/>
    </w:rPr>
  </w:style>
  <w:style w:type="numbering" w:customStyle="1" w:styleId="a">
    <w:name w:val="Стиль маркированный"/>
    <w:rsid w:val="007516E2"/>
    <w:pPr>
      <w:numPr>
        <w:numId w:val="3"/>
      </w:numPr>
    </w:pPr>
  </w:style>
  <w:style w:type="numbering" w:customStyle="1" w:styleId="a1">
    <w:name w:val="Стиль многоуровневый"/>
    <w:rsid w:val="007516E2"/>
    <w:pPr>
      <w:numPr>
        <w:numId w:val="4"/>
      </w:numPr>
    </w:pPr>
  </w:style>
  <w:style w:type="paragraph" w:styleId="aff6">
    <w:name w:val="List Paragraph"/>
    <w:basedOn w:val="a3"/>
    <w:uiPriority w:val="34"/>
    <w:qFormat/>
    <w:rsid w:val="007516E2"/>
    <w:pPr>
      <w:spacing w:after="0" w:line="240" w:lineRule="auto"/>
      <w:ind w:left="720"/>
      <w:contextualSpacing/>
    </w:pPr>
    <w:rPr>
      <w:rFonts w:eastAsia="Times New Roman" w:cs="Times New Roman"/>
      <w:sz w:val="24"/>
      <w:szCs w:val="24"/>
      <w:lang w:eastAsia="ru-RU"/>
    </w:rPr>
  </w:style>
  <w:style w:type="paragraph" w:customStyle="1" w:styleId="ConsNonformat">
    <w:name w:val="ConsNonformat"/>
    <w:uiPriority w:val="99"/>
    <w:rsid w:val="007516E2"/>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f7">
    <w:name w:val="Текст сноски Знак"/>
    <w:link w:val="aff8"/>
    <w:uiPriority w:val="99"/>
    <w:rsid w:val="007516E2"/>
    <w:rPr>
      <w:sz w:val="24"/>
      <w:szCs w:val="24"/>
      <w:lang w:eastAsia="ru-RU"/>
    </w:rPr>
  </w:style>
  <w:style w:type="paragraph" w:styleId="aff8">
    <w:name w:val="footnote text"/>
    <w:basedOn w:val="a3"/>
    <w:link w:val="aff7"/>
    <w:uiPriority w:val="99"/>
    <w:rsid w:val="007516E2"/>
    <w:pPr>
      <w:spacing w:after="0" w:line="240" w:lineRule="auto"/>
    </w:pPr>
    <w:rPr>
      <w:sz w:val="24"/>
      <w:szCs w:val="24"/>
      <w:lang w:eastAsia="ru-RU"/>
    </w:rPr>
  </w:style>
  <w:style w:type="character" w:customStyle="1" w:styleId="18">
    <w:name w:val="Текст сноски Знак1"/>
    <w:basedOn w:val="a4"/>
    <w:uiPriority w:val="99"/>
    <w:semiHidden/>
    <w:rsid w:val="007516E2"/>
    <w:rPr>
      <w:sz w:val="20"/>
      <w:szCs w:val="20"/>
    </w:rPr>
  </w:style>
  <w:style w:type="character" w:customStyle="1" w:styleId="aff9">
    <w:name w:val="Текст примечания Знак"/>
    <w:link w:val="affa"/>
    <w:uiPriority w:val="99"/>
    <w:rsid w:val="007516E2"/>
    <w:rPr>
      <w:sz w:val="24"/>
      <w:szCs w:val="24"/>
      <w:lang w:eastAsia="ru-RU"/>
    </w:rPr>
  </w:style>
  <w:style w:type="paragraph" w:styleId="affa">
    <w:name w:val="annotation text"/>
    <w:basedOn w:val="a3"/>
    <w:link w:val="aff9"/>
    <w:uiPriority w:val="99"/>
    <w:rsid w:val="007516E2"/>
    <w:pPr>
      <w:spacing w:after="0" w:line="240" w:lineRule="auto"/>
    </w:pPr>
    <w:rPr>
      <w:sz w:val="24"/>
      <w:szCs w:val="24"/>
      <w:lang w:eastAsia="ru-RU"/>
    </w:rPr>
  </w:style>
  <w:style w:type="character" w:customStyle="1" w:styleId="19">
    <w:name w:val="Текст примечания Знак1"/>
    <w:basedOn w:val="a4"/>
    <w:uiPriority w:val="99"/>
    <w:semiHidden/>
    <w:rsid w:val="007516E2"/>
    <w:rPr>
      <w:sz w:val="20"/>
      <w:szCs w:val="20"/>
    </w:rPr>
  </w:style>
  <w:style w:type="character" w:styleId="affb">
    <w:name w:val="footnote reference"/>
    <w:uiPriority w:val="99"/>
    <w:rsid w:val="007516E2"/>
    <w:rPr>
      <w:vertAlign w:val="superscript"/>
    </w:rPr>
  </w:style>
  <w:style w:type="paragraph" w:customStyle="1" w:styleId="msonormalcxspmiddle">
    <w:name w:val="msonormalcxspmiddle"/>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msonormalcxsplast">
    <w:name w:val="msonormalcxsplast"/>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310">
    <w:name w:val="Основной текст с отступом 31"/>
    <w:basedOn w:val="a3"/>
    <w:uiPriority w:val="99"/>
    <w:rsid w:val="007516E2"/>
    <w:pPr>
      <w:widowControl w:val="0"/>
      <w:suppressAutoHyphens/>
      <w:autoSpaceDE w:val="0"/>
      <w:spacing w:after="0" w:line="240" w:lineRule="auto"/>
      <w:ind w:firstLine="540"/>
      <w:jc w:val="both"/>
    </w:pPr>
    <w:rPr>
      <w:rFonts w:eastAsia="Times New Roman" w:cs="Times New Roman"/>
      <w:szCs w:val="28"/>
      <w:lang w:eastAsia="ar-SA"/>
    </w:rPr>
  </w:style>
  <w:style w:type="paragraph" w:customStyle="1" w:styleId="ConsPlusNonformat">
    <w:name w:val="ConsPlusNonformat"/>
    <w:uiPriority w:val="99"/>
    <w:rsid w:val="00751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516E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c">
    <w:name w:val="Заголовок_пост"/>
    <w:basedOn w:val="a3"/>
    <w:rsid w:val="007516E2"/>
    <w:pPr>
      <w:tabs>
        <w:tab w:val="left" w:pos="10440"/>
      </w:tabs>
      <w:spacing w:after="0" w:line="240" w:lineRule="auto"/>
      <w:ind w:left="720" w:right="4627"/>
    </w:pPr>
    <w:rPr>
      <w:rFonts w:eastAsia="Times New Roman" w:cs="Times New Roman"/>
      <w:sz w:val="26"/>
      <w:szCs w:val="24"/>
      <w:lang w:eastAsia="ru-RU"/>
    </w:rPr>
  </w:style>
  <w:style w:type="paragraph" w:customStyle="1" w:styleId="affd">
    <w:name w:val="Знак Знак Знак Знак Знак Знак Знак"/>
    <w:basedOn w:val="a3"/>
    <w:rsid w:val="007516E2"/>
    <w:pPr>
      <w:spacing w:after="160" w:line="240" w:lineRule="exact"/>
    </w:pPr>
    <w:rPr>
      <w:rFonts w:ascii="Verdana" w:eastAsia="Times New Roman" w:hAnsi="Verdana" w:cs="Times New Roman"/>
      <w:sz w:val="20"/>
      <w:szCs w:val="20"/>
      <w:lang w:val="en-US"/>
    </w:rPr>
  </w:style>
  <w:style w:type="paragraph" w:styleId="25">
    <w:name w:val="Body Text Indent 2"/>
    <w:aliases w:val="Знак2"/>
    <w:basedOn w:val="a3"/>
    <w:link w:val="26"/>
    <w:uiPriority w:val="99"/>
    <w:rsid w:val="007516E2"/>
    <w:pPr>
      <w:spacing w:after="0" w:line="240" w:lineRule="auto"/>
      <w:ind w:firstLine="708"/>
      <w:jc w:val="both"/>
    </w:pPr>
    <w:rPr>
      <w:rFonts w:eastAsia="Times New Roman" w:cs="Times New Roman"/>
      <w:color w:val="FF0000"/>
      <w:sz w:val="24"/>
      <w:szCs w:val="26"/>
      <w:lang w:eastAsia="ru-RU"/>
    </w:rPr>
  </w:style>
  <w:style w:type="character" w:customStyle="1" w:styleId="26">
    <w:name w:val="Основной текст с отступом 2 Знак"/>
    <w:aliases w:val="Знак2 Знак"/>
    <w:basedOn w:val="a4"/>
    <w:link w:val="25"/>
    <w:uiPriority w:val="99"/>
    <w:rsid w:val="007516E2"/>
    <w:rPr>
      <w:rFonts w:eastAsia="Times New Roman" w:cs="Times New Roman"/>
      <w:color w:val="FF0000"/>
      <w:sz w:val="24"/>
      <w:szCs w:val="26"/>
      <w:lang w:eastAsia="ru-RU"/>
    </w:rPr>
  </w:style>
  <w:style w:type="paragraph" w:styleId="affe">
    <w:name w:val="List Bullet"/>
    <w:basedOn w:val="a3"/>
    <w:autoRedefine/>
    <w:rsid w:val="007516E2"/>
    <w:pPr>
      <w:widowControl w:val="0"/>
      <w:spacing w:after="60" w:line="240" w:lineRule="auto"/>
      <w:ind w:firstLine="720"/>
      <w:jc w:val="both"/>
    </w:pPr>
    <w:rPr>
      <w:rFonts w:eastAsia="Times New Roman" w:cs="Times New Roman"/>
      <w:sz w:val="24"/>
      <w:szCs w:val="24"/>
      <w:lang w:eastAsia="ru-RU"/>
    </w:rPr>
  </w:style>
  <w:style w:type="paragraph" w:customStyle="1" w:styleId="afff">
    <w:name w:val="Раздел"/>
    <w:basedOn w:val="a3"/>
    <w:rsid w:val="007516E2"/>
    <w:pPr>
      <w:tabs>
        <w:tab w:val="num" w:pos="1440"/>
      </w:tabs>
      <w:spacing w:before="120" w:after="120" w:line="240" w:lineRule="auto"/>
      <w:ind w:left="720" w:hanging="720"/>
      <w:jc w:val="center"/>
    </w:pPr>
    <w:rPr>
      <w:rFonts w:ascii="Arial Narrow" w:eastAsia="Times New Roman" w:hAnsi="Arial Narrow" w:cs="Times New Roman"/>
      <w:b/>
      <w:szCs w:val="20"/>
      <w:lang w:eastAsia="ru-RU"/>
    </w:rPr>
  </w:style>
  <w:style w:type="paragraph" w:customStyle="1" w:styleId="afff0">
    <w:name w:val="Часть"/>
    <w:basedOn w:val="a3"/>
    <w:rsid w:val="007516E2"/>
    <w:pPr>
      <w:tabs>
        <w:tab w:val="num" w:pos="2160"/>
      </w:tabs>
      <w:spacing w:after="60" w:line="240" w:lineRule="auto"/>
      <w:ind w:left="720" w:hanging="720"/>
      <w:jc w:val="center"/>
    </w:pPr>
    <w:rPr>
      <w:rFonts w:ascii="Arial" w:eastAsia="Times New Roman" w:hAnsi="Arial" w:cs="Times New Roman"/>
      <w:b/>
      <w:caps/>
      <w:sz w:val="32"/>
      <w:szCs w:val="20"/>
      <w:lang w:eastAsia="ru-RU"/>
    </w:rPr>
  </w:style>
  <w:style w:type="character" w:customStyle="1" w:styleId="afff1">
    <w:name w:val="Основной шрифт"/>
    <w:semiHidden/>
    <w:rsid w:val="007516E2"/>
  </w:style>
  <w:style w:type="paragraph" w:customStyle="1" w:styleId="CharChar">
    <w:name w:val="Char Char"/>
    <w:basedOn w:val="a3"/>
    <w:rsid w:val="007516E2"/>
    <w:pPr>
      <w:spacing w:after="160" w:line="240" w:lineRule="exact"/>
    </w:pPr>
    <w:rPr>
      <w:rFonts w:ascii="Verdana" w:eastAsia="Times New Roman" w:hAnsi="Verdana" w:cs="Times New Roman"/>
      <w:sz w:val="20"/>
      <w:szCs w:val="20"/>
      <w:lang w:val="en-US"/>
    </w:rPr>
  </w:style>
  <w:style w:type="paragraph" w:customStyle="1" w:styleId="afff2">
    <w:name w:val="Перечисление"/>
    <w:basedOn w:val="a3"/>
    <w:rsid w:val="007516E2"/>
    <w:pPr>
      <w:tabs>
        <w:tab w:val="num" w:pos="360"/>
      </w:tabs>
      <w:spacing w:after="0" w:line="240" w:lineRule="auto"/>
      <w:ind w:left="360" w:hanging="360"/>
      <w:jc w:val="both"/>
    </w:pPr>
    <w:rPr>
      <w:rFonts w:eastAsia="Times New Roman" w:cs="Times New Roman"/>
      <w:szCs w:val="20"/>
      <w:lang w:eastAsia="ru-RU"/>
    </w:rPr>
  </w:style>
  <w:style w:type="paragraph" w:styleId="32">
    <w:name w:val="Body Text Indent 3"/>
    <w:basedOn w:val="a3"/>
    <w:link w:val="33"/>
    <w:uiPriority w:val="99"/>
    <w:rsid w:val="007516E2"/>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4"/>
    <w:link w:val="32"/>
    <w:uiPriority w:val="99"/>
    <w:rsid w:val="007516E2"/>
    <w:rPr>
      <w:rFonts w:eastAsia="Times New Roman" w:cs="Times New Roman"/>
      <w:sz w:val="16"/>
      <w:szCs w:val="16"/>
      <w:lang w:eastAsia="ru-RU"/>
    </w:rPr>
  </w:style>
  <w:style w:type="paragraph" w:customStyle="1" w:styleId="34">
    <w:name w:val="3"/>
    <w:basedOn w:val="a3"/>
    <w:rsid w:val="007516E2"/>
    <w:pPr>
      <w:spacing w:before="104" w:after="104" w:line="240" w:lineRule="auto"/>
      <w:ind w:left="104" w:right="104"/>
    </w:pPr>
    <w:rPr>
      <w:rFonts w:eastAsia="Times New Roman" w:cs="Times New Roman"/>
      <w:sz w:val="24"/>
      <w:szCs w:val="24"/>
      <w:lang w:eastAsia="ru-RU"/>
    </w:rPr>
  </w:style>
  <w:style w:type="paragraph" w:customStyle="1" w:styleId="Preformat">
    <w:name w:val="Preformat"/>
    <w:rsid w:val="007516E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3">
    <w:name w:val="Стиль"/>
    <w:rsid w:val="007516E2"/>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35">
    <w:name w:val="Стиль3"/>
    <w:basedOn w:val="25"/>
    <w:rsid w:val="007516E2"/>
    <w:pPr>
      <w:widowControl w:val="0"/>
      <w:tabs>
        <w:tab w:val="num" w:pos="1127"/>
      </w:tabs>
      <w:adjustRightInd w:val="0"/>
      <w:ind w:left="900" w:firstLine="0"/>
      <w:textAlignment w:val="baseline"/>
    </w:pPr>
    <w:rPr>
      <w:color w:val="auto"/>
      <w:szCs w:val="20"/>
    </w:rPr>
  </w:style>
  <w:style w:type="paragraph" w:customStyle="1" w:styleId="consnonformat0">
    <w:name w:val="consnonformat"/>
    <w:basedOn w:val="a3"/>
    <w:rsid w:val="007516E2"/>
    <w:pPr>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1a">
    <w:name w:val="Знак1 Знак Знак Знак Знак Знак Знак"/>
    <w:basedOn w:val="a3"/>
    <w:rsid w:val="007516E2"/>
    <w:pPr>
      <w:spacing w:after="160" w:line="240" w:lineRule="exact"/>
    </w:pPr>
    <w:rPr>
      <w:rFonts w:ascii="Verdana" w:eastAsia="Times New Roman" w:hAnsi="Verdana" w:cs="Verdana"/>
      <w:sz w:val="20"/>
      <w:szCs w:val="20"/>
      <w:lang w:val="en-US"/>
    </w:rPr>
  </w:style>
  <w:style w:type="character" w:styleId="afff4">
    <w:name w:val="Strong"/>
    <w:qFormat/>
    <w:rsid w:val="007516E2"/>
    <w:rPr>
      <w:b/>
      <w:bCs/>
    </w:rPr>
  </w:style>
  <w:style w:type="paragraph" w:customStyle="1" w:styleId="afff5">
    <w:name w:val="Таблица"/>
    <w:basedOn w:val="a3"/>
    <w:autoRedefine/>
    <w:rsid w:val="007516E2"/>
    <w:pPr>
      <w:spacing w:after="0" w:line="240" w:lineRule="auto"/>
      <w:jc w:val="center"/>
    </w:pPr>
    <w:rPr>
      <w:rFonts w:ascii="Arial" w:eastAsia="Times New Roman" w:hAnsi="Arial" w:cs="Times New Roman"/>
      <w:sz w:val="17"/>
      <w:szCs w:val="20"/>
      <w:lang w:eastAsia="ru-RU"/>
    </w:rPr>
  </w:style>
  <w:style w:type="paragraph" w:customStyle="1" w:styleId="afff6">
    <w:name w:val="Знак"/>
    <w:basedOn w:val="a3"/>
    <w:rsid w:val="007516E2"/>
    <w:pPr>
      <w:spacing w:after="160" w:line="240" w:lineRule="exact"/>
    </w:pPr>
    <w:rPr>
      <w:rFonts w:ascii="Verdana" w:eastAsia="Times New Roman" w:hAnsi="Verdana" w:cs="Times New Roman"/>
      <w:sz w:val="20"/>
      <w:szCs w:val="20"/>
      <w:lang w:val="en-US"/>
    </w:rPr>
  </w:style>
  <w:style w:type="paragraph" w:customStyle="1" w:styleId="1b">
    <w:name w:val="Знак1"/>
    <w:basedOn w:val="a3"/>
    <w:rsid w:val="007516E2"/>
    <w:pPr>
      <w:spacing w:after="160" w:line="240" w:lineRule="exact"/>
    </w:pPr>
    <w:rPr>
      <w:rFonts w:ascii="Verdana" w:eastAsia="Times New Roman" w:hAnsi="Verdana" w:cs="Times New Roman"/>
      <w:sz w:val="20"/>
      <w:szCs w:val="20"/>
      <w:lang w:val="en-US"/>
    </w:rPr>
  </w:style>
  <w:style w:type="paragraph" w:styleId="HTML">
    <w:name w:val="HTML Preformatted"/>
    <w:basedOn w:val="a3"/>
    <w:link w:val="HTML0"/>
    <w:uiPriority w:val="99"/>
    <w:rsid w:val="00751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7516E2"/>
    <w:rPr>
      <w:rFonts w:ascii="Courier New" w:eastAsia="Times New Roman" w:hAnsi="Courier New" w:cs="Courier New"/>
      <w:sz w:val="20"/>
      <w:szCs w:val="20"/>
      <w:lang w:eastAsia="ru-RU"/>
    </w:rPr>
  </w:style>
  <w:style w:type="paragraph" w:customStyle="1" w:styleId="afff7">
    <w:name w:val="Прижатый влево"/>
    <w:basedOn w:val="a3"/>
    <w:next w:val="a3"/>
    <w:rsid w:val="007516E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ff8">
    <w:name w:val="Цветовое выделение"/>
    <w:rsid w:val="007516E2"/>
    <w:rPr>
      <w:b/>
      <w:bCs/>
      <w:color w:val="000080"/>
    </w:rPr>
  </w:style>
  <w:style w:type="paragraph" w:customStyle="1" w:styleId="1c">
    <w:name w:val="Обычный (веб)1"/>
    <w:basedOn w:val="a3"/>
    <w:rsid w:val="007516E2"/>
    <w:pPr>
      <w:widowControl w:val="0"/>
      <w:suppressAutoHyphens/>
      <w:spacing w:after="0" w:line="240" w:lineRule="auto"/>
    </w:pPr>
    <w:rPr>
      <w:rFonts w:eastAsia="Andale Sans UI" w:cs="Times New Roman"/>
      <w:kern w:val="1"/>
      <w:sz w:val="24"/>
      <w:szCs w:val="24"/>
      <w:lang w:eastAsia="ru-RU"/>
    </w:rPr>
  </w:style>
  <w:style w:type="paragraph" w:customStyle="1" w:styleId="afff9">
    <w:name w:val="Содержимое врезки"/>
    <w:basedOn w:val="af1"/>
    <w:rsid w:val="007516E2"/>
    <w:pPr>
      <w:widowControl w:val="0"/>
      <w:spacing w:after="120"/>
      <w:ind w:right="0"/>
      <w:jc w:val="left"/>
    </w:pPr>
    <w:rPr>
      <w:rFonts w:ascii="Times New Roman" w:eastAsia="Andale Sans UI" w:hAnsi="Times New Roman" w:cs="Times New Roman"/>
      <w:color w:val="auto"/>
      <w:kern w:val="1"/>
      <w:sz w:val="24"/>
      <w:lang w:eastAsia="ru-RU"/>
    </w:rPr>
  </w:style>
  <w:style w:type="character" w:styleId="afffa">
    <w:name w:val="Emphasis"/>
    <w:basedOn w:val="a4"/>
    <w:uiPriority w:val="20"/>
    <w:qFormat/>
    <w:rsid w:val="007516E2"/>
    <w:rPr>
      <w:i/>
      <w:iCs/>
    </w:rPr>
  </w:style>
  <w:style w:type="character" w:customStyle="1" w:styleId="70">
    <w:name w:val="Заголовок 7 Знак"/>
    <w:basedOn w:val="a4"/>
    <w:link w:val="7"/>
    <w:uiPriority w:val="99"/>
    <w:rsid w:val="00D90263"/>
    <w:rPr>
      <w:rFonts w:eastAsia="Times New Roman" w:cs="Times New Roman"/>
      <w:color w:val="FF00FF"/>
      <w:sz w:val="24"/>
      <w:szCs w:val="24"/>
      <w:lang w:eastAsia="ru-RU"/>
    </w:rPr>
  </w:style>
  <w:style w:type="character" w:customStyle="1" w:styleId="80">
    <w:name w:val="Заголовок 8 Знак"/>
    <w:basedOn w:val="a4"/>
    <w:link w:val="8"/>
    <w:uiPriority w:val="99"/>
    <w:rsid w:val="00D90263"/>
    <w:rPr>
      <w:rFonts w:ascii="Arial" w:eastAsia="Times New Roman" w:hAnsi="Arial" w:cs="Arial"/>
      <w:color w:val="FF00FF"/>
      <w:sz w:val="22"/>
      <w:szCs w:val="24"/>
      <w:lang w:eastAsia="ru-RU"/>
    </w:rPr>
  </w:style>
  <w:style w:type="character" w:customStyle="1" w:styleId="90">
    <w:name w:val="Заголовок 9 Знак"/>
    <w:basedOn w:val="a4"/>
    <w:link w:val="9"/>
    <w:uiPriority w:val="99"/>
    <w:rsid w:val="00D90263"/>
    <w:rPr>
      <w:rFonts w:ascii="Arial" w:eastAsia="Times New Roman" w:hAnsi="Arial" w:cs="Arial"/>
      <w:sz w:val="22"/>
      <w:szCs w:val="24"/>
      <w:lang w:eastAsia="ru-RU"/>
    </w:rPr>
  </w:style>
  <w:style w:type="numbering" w:customStyle="1" w:styleId="1d">
    <w:name w:val="Нет списка1"/>
    <w:next w:val="a6"/>
    <w:uiPriority w:val="99"/>
    <w:semiHidden/>
    <w:unhideWhenUsed/>
    <w:rsid w:val="00D90263"/>
  </w:style>
  <w:style w:type="paragraph" w:styleId="afffb">
    <w:name w:val="Document Map"/>
    <w:basedOn w:val="a3"/>
    <w:link w:val="afffc"/>
    <w:uiPriority w:val="99"/>
    <w:semiHidden/>
    <w:unhideWhenUsed/>
    <w:rsid w:val="00D90263"/>
    <w:pPr>
      <w:spacing w:after="0" w:line="240" w:lineRule="auto"/>
    </w:pPr>
    <w:rPr>
      <w:rFonts w:ascii="Lucida Grande CY" w:eastAsia="MS Mincho" w:hAnsi="Lucida Grande CY" w:cs="Times New Roman"/>
      <w:sz w:val="20"/>
      <w:szCs w:val="20"/>
      <w:lang w:val="x-none" w:eastAsia="x-none"/>
    </w:rPr>
  </w:style>
  <w:style w:type="character" w:customStyle="1" w:styleId="afffc">
    <w:name w:val="Схема документа Знак"/>
    <w:basedOn w:val="a4"/>
    <w:link w:val="afffb"/>
    <w:uiPriority w:val="99"/>
    <w:semiHidden/>
    <w:rsid w:val="00D90263"/>
    <w:rPr>
      <w:rFonts w:ascii="Lucida Grande CY" w:eastAsia="MS Mincho" w:hAnsi="Lucida Grande CY" w:cs="Times New Roman"/>
      <w:sz w:val="20"/>
      <w:szCs w:val="20"/>
      <w:lang w:val="x-none" w:eastAsia="x-none"/>
    </w:rPr>
  </w:style>
  <w:style w:type="paragraph" w:customStyle="1" w:styleId="311">
    <w:name w:val="Светлая сетка — акцент 31"/>
    <w:basedOn w:val="a3"/>
    <w:uiPriority w:val="34"/>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afffd">
    <w:name w:val="Основной стиль"/>
    <w:basedOn w:val="a3"/>
    <w:link w:val="afffe"/>
    <w:rsid w:val="00D90263"/>
    <w:pPr>
      <w:spacing w:after="0" w:line="240" w:lineRule="auto"/>
      <w:ind w:firstLine="680"/>
      <w:jc w:val="both"/>
    </w:pPr>
    <w:rPr>
      <w:rFonts w:ascii="Arial" w:eastAsia="MS ??" w:hAnsi="Arial" w:cs="Times New Roman"/>
      <w:sz w:val="20"/>
      <w:szCs w:val="28"/>
      <w:lang w:val="x-none" w:eastAsia="x-none"/>
    </w:rPr>
  </w:style>
  <w:style w:type="character" w:customStyle="1" w:styleId="afffe">
    <w:name w:val="Основной стиль Знак"/>
    <w:link w:val="afffd"/>
    <w:locked/>
    <w:rsid w:val="00D90263"/>
    <w:rPr>
      <w:rFonts w:ascii="Arial" w:eastAsia="MS ??" w:hAnsi="Arial" w:cs="Times New Roman"/>
      <w:sz w:val="20"/>
      <w:szCs w:val="28"/>
      <w:lang w:val="x-none" w:eastAsia="x-none"/>
    </w:rPr>
  </w:style>
  <w:style w:type="character" w:styleId="affff">
    <w:name w:val="annotation reference"/>
    <w:uiPriority w:val="99"/>
    <w:rsid w:val="00D90263"/>
    <w:rPr>
      <w:rFonts w:cs="Times New Roman"/>
      <w:sz w:val="16"/>
    </w:rPr>
  </w:style>
  <w:style w:type="paragraph" w:customStyle="1" w:styleId="affff0">
    <w:name w:val="Стиль глав правил"/>
    <w:basedOn w:val="a3"/>
    <w:uiPriority w:val="99"/>
    <w:rsid w:val="00D90263"/>
    <w:pPr>
      <w:spacing w:before="200" w:after="0" w:line="240" w:lineRule="auto"/>
      <w:jc w:val="center"/>
      <w:outlineLvl w:val="0"/>
    </w:pPr>
    <w:rPr>
      <w:rFonts w:eastAsia="MS ??" w:cs="Times New Roman"/>
      <w:b/>
      <w:kern w:val="28"/>
      <w:szCs w:val="28"/>
      <w:lang w:eastAsia="ru-RU"/>
    </w:rPr>
  </w:style>
  <w:style w:type="numbering" w:styleId="111111">
    <w:name w:val="Outline List 2"/>
    <w:basedOn w:val="a6"/>
    <w:uiPriority w:val="99"/>
    <w:semiHidden/>
    <w:unhideWhenUsed/>
    <w:rsid w:val="00D90263"/>
    <w:pPr>
      <w:numPr>
        <w:numId w:val="5"/>
      </w:numPr>
    </w:pPr>
  </w:style>
  <w:style w:type="paragraph" w:customStyle="1" w:styleId="a2">
    <w:name w:val="ВидыДеятельности"/>
    <w:basedOn w:val="a3"/>
    <w:uiPriority w:val="99"/>
    <w:rsid w:val="00D90263"/>
    <w:pPr>
      <w:numPr>
        <w:numId w:val="6"/>
      </w:numPr>
      <w:tabs>
        <w:tab w:val="left" w:pos="851"/>
      </w:tabs>
      <w:spacing w:after="80" w:line="240" w:lineRule="auto"/>
      <w:jc w:val="both"/>
    </w:pPr>
    <w:rPr>
      <w:rFonts w:ascii="Arial" w:eastAsia="MS ??" w:hAnsi="Arial" w:cs="Times New Roman"/>
      <w:sz w:val="22"/>
      <w:szCs w:val="20"/>
      <w:lang w:eastAsia="ru-RU"/>
    </w:rPr>
  </w:style>
  <w:style w:type="table" w:customStyle="1" w:styleId="27">
    <w:name w:val="Сетка таблицы2"/>
    <w:basedOn w:val="a5"/>
    <w:next w:val="ab"/>
    <w:uiPriority w:val="39"/>
    <w:rsid w:val="00D90263"/>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Стиль названия"/>
    <w:basedOn w:val="a3"/>
    <w:uiPriority w:val="99"/>
    <w:rsid w:val="00D90263"/>
    <w:pPr>
      <w:spacing w:after="60" w:line="240" w:lineRule="auto"/>
      <w:ind w:firstLine="680"/>
      <w:jc w:val="both"/>
    </w:pPr>
    <w:rPr>
      <w:rFonts w:ascii="Arial" w:eastAsia="MS ??" w:hAnsi="Arial" w:cs="Times New Roman"/>
      <w:b/>
      <w:i/>
      <w:sz w:val="24"/>
      <w:szCs w:val="28"/>
      <w:lang w:eastAsia="ru-RU"/>
    </w:rPr>
  </w:style>
  <w:style w:type="paragraph" w:styleId="affff2">
    <w:name w:val="annotation subject"/>
    <w:basedOn w:val="affa"/>
    <w:next w:val="affa"/>
    <w:link w:val="affff3"/>
    <w:uiPriority w:val="99"/>
    <w:unhideWhenUsed/>
    <w:rsid w:val="00D90263"/>
    <w:rPr>
      <w:rFonts w:eastAsia="MS ??" w:cs="Times New Roman"/>
      <w:b/>
      <w:bCs/>
      <w:sz w:val="20"/>
      <w:szCs w:val="20"/>
      <w:lang w:val="x-none" w:eastAsia="x-none"/>
    </w:rPr>
  </w:style>
  <w:style w:type="character" w:customStyle="1" w:styleId="affff3">
    <w:name w:val="Тема примечания Знак"/>
    <w:basedOn w:val="aff9"/>
    <w:link w:val="affff2"/>
    <w:uiPriority w:val="99"/>
    <w:rsid w:val="00D90263"/>
    <w:rPr>
      <w:rFonts w:eastAsia="MS ??" w:cs="Times New Roman"/>
      <w:b/>
      <w:bCs/>
      <w:sz w:val="20"/>
      <w:szCs w:val="20"/>
      <w:lang w:val="x-none" w:eastAsia="x-none"/>
    </w:rPr>
  </w:style>
  <w:style w:type="paragraph" w:customStyle="1" w:styleId="121">
    <w:name w:val="Средняя сетка 1 — акцент 21"/>
    <w:basedOn w:val="a3"/>
    <w:uiPriority w:val="34"/>
    <w:qFormat/>
    <w:rsid w:val="00D90263"/>
    <w:pPr>
      <w:widowControl w:val="0"/>
      <w:autoSpaceDE w:val="0"/>
      <w:autoSpaceDN w:val="0"/>
      <w:adjustRightInd w:val="0"/>
      <w:spacing w:after="0" w:line="240" w:lineRule="auto"/>
      <w:ind w:left="720"/>
      <w:contextualSpacing/>
    </w:pPr>
    <w:rPr>
      <w:rFonts w:eastAsia="Times New Roman" w:cs="Times New Roman"/>
      <w:sz w:val="20"/>
      <w:szCs w:val="20"/>
      <w:lang w:eastAsia="ru-RU"/>
    </w:rPr>
  </w:style>
  <w:style w:type="character" w:customStyle="1" w:styleId="211">
    <w:name w:val="Заголовок 2 Знак1"/>
    <w:uiPriority w:val="99"/>
    <w:semiHidden/>
    <w:locked/>
    <w:rsid w:val="00D90263"/>
    <w:rPr>
      <w:rFonts w:ascii="Cambria" w:eastAsia="MS Gothic" w:hAnsi="Cambria" w:cs="Times New Roman"/>
      <w:b/>
      <w:bCs/>
      <w:i/>
      <w:iCs/>
      <w:sz w:val="28"/>
      <w:szCs w:val="28"/>
    </w:rPr>
  </w:style>
  <w:style w:type="paragraph" w:customStyle="1" w:styleId="ConsNormal0">
    <w:name w:val="ConsNormal Знак"/>
    <w:link w:val="ConsNormal1"/>
    <w:uiPriority w:val="99"/>
    <w:rsid w:val="00D90263"/>
    <w:pPr>
      <w:widowControl w:val="0"/>
      <w:spacing w:after="0" w:line="240" w:lineRule="auto"/>
      <w:ind w:right="19772" w:firstLine="720"/>
    </w:pPr>
    <w:rPr>
      <w:rFonts w:ascii="Arial" w:eastAsia="Times New Roman" w:hAnsi="Arial" w:cs="Times New Roman"/>
      <w:sz w:val="24"/>
      <w:szCs w:val="22"/>
      <w:lang w:eastAsia="ru-RU"/>
    </w:rPr>
  </w:style>
  <w:style w:type="character" w:customStyle="1" w:styleId="ConsNormal1">
    <w:name w:val="ConsNormal Знак Знак"/>
    <w:link w:val="ConsNormal0"/>
    <w:uiPriority w:val="99"/>
    <w:locked/>
    <w:rsid w:val="00D90263"/>
    <w:rPr>
      <w:rFonts w:ascii="Arial" w:eastAsia="Times New Roman" w:hAnsi="Arial" w:cs="Times New Roman"/>
      <w:sz w:val="24"/>
      <w:szCs w:val="22"/>
      <w:lang w:eastAsia="ru-RU"/>
    </w:rPr>
  </w:style>
  <w:style w:type="paragraph" w:customStyle="1" w:styleId="ConsTitle">
    <w:name w:val="ConsTitle"/>
    <w:uiPriority w:val="99"/>
    <w:rsid w:val="00D90263"/>
    <w:pPr>
      <w:widowControl w:val="0"/>
      <w:spacing w:after="0" w:line="240" w:lineRule="auto"/>
      <w:ind w:right="19772"/>
    </w:pPr>
    <w:rPr>
      <w:rFonts w:ascii="Arial" w:eastAsia="Times New Roman" w:hAnsi="Arial" w:cs="Arial"/>
      <w:b/>
      <w:bCs/>
      <w:sz w:val="16"/>
      <w:szCs w:val="16"/>
      <w:lang w:eastAsia="ru-RU"/>
    </w:rPr>
  </w:style>
  <w:style w:type="character" w:customStyle="1" w:styleId="BodyText2Char">
    <w:name w:val="Body Text 2 Char"/>
    <w:aliases w:val="Знак Char"/>
    <w:uiPriority w:val="99"/>
    <w:semiHidden/>
    <w:rsid w:val="00D90263"/>
    <w:rPr>
      <w:rFonts w:cs="Times New Roman"/>
      <w:sz w:val="24"/>
      <w:szCs w:val="24"/>
    </w:rPr>
  </w:style>
  <w:style w:type="character" w:customStyle="1" w:styleId="af4">
    <w:name w:val="Список Знак"/>
    <w:aliases w:val="Знак3 Знак"/>
    <w:link w:val="af3"/>
    <w:uiPriority w:val="99"/>
    <w:locked/>
    <w:rsid w:val="00D90263"/>
    <w:rPr>
      <w:rFonts w:ascii="Impact" w:eastAsia="Times New Roman" w:hAnsi="Impact" w:cs="Tahoma"/>
      <w:color w:val="333333"/>
      <w:sz w:val="18"/>
      <w:szCs w:val="24"/>
      <w:lang w:eastAsia="zh-CN"/>
    </w:rPr>
  </w:style>
  <w:style w:type="paragraph" w:styleId="28">
    <w:name w:val="List 2"/>
    <w:basedOn w:val="a3"/>
    <w:uiPriority w:val="99"/>
    <w:rsid w:val="00D90263"/>
    <w:pPr>
      <w:spacing w:after="0" w:line="240" w:lineRule="auto"/>
      <w:ind w:left="566" w:hanging="283"/>
    </w:pPr>
    <w:rPr>
      <w:rFonts w:eastAsia="Times New Roman" w:cs="Times New Roman"/>
      <w:sz w:val="20"/>
      <w:szCs w:val="20"/>
      <w:lang w:eastAsia="ru-RU"/>
    </w:rPr>
  </w:style>
  <w:style w:type="paragraph" w:styleId="36">
    <w:name w:val="Body Text 3"/>
    <w:basedOn w:val="a3"/>
    <w:link w:val="37"/>
    <w:uiPriority w:val="99"/>
    <w:rsid w:val="00D90263"/>
    <w:pPr>
      <w:spacing w:after="0" w:line="240" w:lineRule="auto"/>
      <w:ind w:right="2975"/>
      <w:jc w:val="both"/>
    </w:pPr>
    <w:rPr>
      <w:rFonts w:eastAsia="Times New Roman" w:cs="Times New Roman"/>
      <w:szCs w:val="28"/>
      <w:lang w:eastAsia="ru-RU"/>
    </w:rPr>
  </w:style>
  <w:style w:type="character" w:customStyle="1" w:styleId="37">
    <w:name w:val="Основной текст 3 Знак"/>
    <w:basedOn w:val="a4"/>
    <w:link w:val="36"/>
    <w:uiPriority w:val="99"/>
    <w:rsid w:val="00D90263"/>
    <w:rPr>
      <w:rFonts w:eastAsia="Times New Roman" w:cs="Times New Roman"/>
      <w:szCs w:val="28"/>
      <w:lang w:eastAsia="ru-RU"/>
    </w:rPr>
  </w:style>
  <w:style w:type="character" w:customStyle="1" w:styleId="BodyTextIndent2Char">
    <w:name w:val="Body Text Indent 2 Char"/>
    <w:aliases w:val="Знак2 Char"/>
    <w:uiPriority w:val="99"/>
    <w:semiHidden/>
    <w:rsid w:val="00D90263"/>
    <w:rPr>
      <w:rFonts w:cs="Times New Roman"/>
      <w:sz w:val="24"/>
      <w:szCs w:val="24"/>
    </w:rPr>
  </w:style>
  <w:style w:type="character" w:customStyle="1" w:styleId="BodyTextIndent3Char">
    <w:name w:val="Body Text Indent 3 Char"/>
    <w:aliases w:val="Знак1 Char"/>
    <w:uiPriority w:val="99"/>
    <w:semiHidden/>
    <w:rsid w:val="00D90263"/>
    <w:rPr>
      <w:rFonts w:cs="Times New Roman"/>
      <w:sz w:val="16"/>
      <w:szCs w:val="16"/>
    </w:rPr>
  </w:style>
  <w:style w:type="paragraph" w:styleId="1e">
    <w:name w:val="toc 1"/>
    <w:basedOn w:val="a3"/>
    <w:next w:val="a3"/>
    <w:autoRedefine/>
    <w:uiPriority w:val="99"/>
    <w:semiHidden/>
    <w:rsid w:val="00D90263"/>
    <w:pPr>
      <w:spacing w:before="120" w:after="0" w:line="240" w:lineRule="auto"/>
    </w:pPr>
    <w:rPr>
      <w:rFonts w:eastAsia="Times New Roman" w:cs="Times New Roman"/>
      <w:b/>
      <w:bCs/>
      <w:i/>
      <w:iCs/>
      <w:sz w:val="24"/>
      <w:szCs w:val="24"/>
      <w:lang w:eastAsia="ru-RU"/>
    </w:rPr>
  </w:style>
  <w:style w:type="paragraph" w:styleId="29">
    <w:name w:val="toc 2"/>
    <w:basedOn w:val="a3"/>
    <w:next w:val="a3"/>
    <w:autoRedefine/>
    <w:uiPriority w:val="99"/>
    <w:semiHidden/>
    <w:rsid w:val="00D90263"/>
    <w:pPr>
      <w:spacing w:before="120" w:after="0" w:line="240" w:lineRule="auto"/>
      <w:ind w:left="240"/>
    </w:pPr>
    <w:rPr>
      <w:rFonts w:eastAsia="Times New Roman" w:cs="Times New Roman"/>
      <w:b/>
      <w:bCs/>
      <w:sz w:val="22"/>
      <w:szCs w:val="22"/>
      <w:lang w:eastAsia="ru-RU"/>
    </w:rPr>
  </w:style>
  <w:style w:type="paragraph" w:styleId="38">
    <w:name w:val="toc 3"/>
    <w:basedOn w:val="a3"/>
    <w:next w:val="a3"/>
    <w:autoRedefine/>
    <w:uiPriority w:val="99"/>
    <w:semiHidden/>
    <w:rsid w:val="00D90263"/>
    <w:pPr>
      <w:spacing w:after="0" w:line="240" w:lineRule="auto"/>
      <w:ind w:left="480"/>
    </w:pPr>
    <w:rPr>
      <w:rFonts w:eastAsia="Times New Roman" w:cs="Times New Roman"/>
      <w:sz w:val="20"/>
      <w:szCs w:val="20"/>
      <w:lang w:eastAsia="ru-RU"/>
    </w:rPr>
  </w:style>
  <w:style w:type="paragraph" w:styleId="42">
    <w:name w:val="toc 4"/>
    <w:basedOn w:val="a3"/>
    <w:next w:val="a3"/>
    <w:autoRedefine/>
    <w:uiPriority w:val="99"/>
    <w:semiHidden/>
    <w:rsid w:val="00D90263"/>
    <w:pPr>
      <w:spacing w:after="0" w:line="240" w:lineRule="auto"/>
      <w:ind w:left="720"/>
    </w:pPr>
    <w:rPr>
      <w:rFonts w:eastAsia="Times New Roman" w:cs="Times New Roman"/>
      <w:sz w:val="20"/>
      <w:szCs w:val="20"/>
      <w:lang w:eastAsia="ru-RU"/>
    </w:rPr>
  </w:style>
  <w:style w:type="paragraph" w:styleId="51">
    <w:name w:val="toc 5"/>
    <w:basedOn w:val="a3"/>
    <w:next w:val="a3"/>
    <w:autoRedefine/>
    <w:uiPriority w:val="99"/>
    <w:semiHidden/>
    <w:rsid w:val="00D90263"/>
    <w:pPr>
      <w:spacing w:after="0" w:line="240" w:lineRule="auto"/>
      <w:ind w:left="960"/>
    </w:pPr>
    <w:rPr>
      <w:rFonts w:eastAsia="Times New Roman" w:cs="Times New Roman"/>
      <w:sz w:val="20"/>
      <w:szCs w:val="20"/>
      <w:lang w:eastAsia="ru-RU"/>
    </w:rPr>
  </w:style>
  <w:style w:type="paragraph" w:styleId="61">
    <w:name w:val="toc 6"/>
    <w:basedOn w:val="a3"/>
    <w:next w:val="a3"/>
    <w:autoRedefine/>
    <w:uiPriority w:val="99"/>
    <w:semiHidden/>
    <w:rsid w:val="00D90263"/>
    <w:pPr>
      <w:spacing w:after="0" w:line="240" w:lineRule="auto"/>
      <w:ind w:left="1200"/>
    </w:pPr>
    <w:rPr>
      <w:rFonts w:eastAsia="Times New Roman" w:cs="Times New Roman"/>
      <w:sz w:val="20"/>
      <w:szCs w:val="20"/>
      <w:lang w:eastAsia="ru-RU"/>
    </w:rPr>
  </w:style>
  <w:style w:type="paragraph" w:styleId="71">
    <w:name w:val="toc 7"/>
    <w:basedOn w:val="a3"/>
    <w:next w:val="a3"/>
    <w:autoRedefine/>
    <w:uiPriority w:val="99"/>
    <w:semiHidden/>
    <w:rsid w:val="00D90263"/>
    <w:pPr>
      <w:spacing w:after="0" w:line="240" w:lineRule="auto"/>
      <w:ind w:left="1440"/>
    </w:pPr>
    <w:rPr>
      <w:rFonts w:eastAsia="Times New Roman" w:cs="Times New Roman"/>
      <w:sz w:val="20"/>
      <w:szCs w:val="20"/>
      <w:lang w:eastAsia="ru-RU"/>
    </w:rPr>
  </w:style>
  <w:style w:type="paragraph" w:styleId="81">
    <w:name w:val="toc 8"/>
    <w:basedOn w:val="a3"/>
    <w:next w:val="a3"/>
    <w:autoRedefine/>
    <w:uiPriority w:val="99"/>
    <w:semiHidden/>
    <w:rsid w:val="00D90263"/>
    <w:pPr>
      <w:spacing w:after="0" w:line="240" w:lineRule="auto"/>
      <w:ind w:left="1680"/>
    </w:pPr>
    <w:rPr>
      <w:rFonts w:eastAsia="Times New Roman" w:cs="Times New Roman"/>
      <w:sz w:val="20"/>
      <w:szCs w:val="20"/>
      <w:lang w:eastAsia="ru-RU"/>
    </w:rPr>
  </w:style>
  <w:style w:type="paragraph" w:styleId="91">
    <w:name w:val="toc 9"/>
    <w:basedOn w:val="a3"/>
    <w:next w:val="a3"/>
    <w:autoRedefine/>
    <w:uiPriority w:val="99"/>
    <w:semiHidden/>
    <w:rsid w:val="00D90263"/>
    <w:pPr>
      <w:spacing w:after="0" w:line="240" w:lineRule="auto"/>
      <w:ind w:left="1920"/>
    </w:pPr>
    <w:rPr>
      <w:rFonts w:eastAsia="Times New Roman" w:cs="Times New Roman"/>
      <w:sz w:val="20"/>
      <w:szCs w:val="20"/>
      <w:lang w:eastAsia="ru-RU"/>
    </w:rPr>
  </w:style>
  <w:style w:type="paragraph" w:styleId="affff4">
    <w:name w:val="endnote text"/>
    <w:basedOn w:val="a3"/>
    <w:link w:val="affff5"/>
    <w:uiPriority w:val="99"/>
    <w:semiHidden/>
    <w:rsid w:val="00D90263"/>
    <w:pPr>
      <w:spacing w:after="0" w:line="240" w:lineRule="auto"/>
    </w:pPr>
    <w:rPr>
      <w:rFonts w:eastAsia="Times New Roman" w:cs="Times New Roman"/>
      <w:sz w:val="20"/>
      <w:szCs w:val="20"/>
      <w:lang w:eastAsia="ru-RU"/>
    </w:rPr>
  </w:style>
  <w:style w:type="character" w:customStyle="1" w:styleId="affff5">
    <w:name w:val="Текст концевой сноски Знак"/>
    <w:basedOn w:val="a4"/>
    <w:link w:val="affff4"/>
    <w:uiPriority w:val="99"/>
    <w:semiHidden/>
    <w:rsid w:val="00D90263"/>
    <w:rPr>
      <w:rFonts w:eastAsia="Times New Roman" w:cs="Times New Roman"/>
      <w:sz w:val="20"/>
      <w:szCs w:val="20"/>
      <w:lang w:eastAsia="ru-RU"/>
    </w:rPr>
  </w:style>
  <w:style w:type="character" w:styleId="affff6">
    <w:name w:val="endnote reference"/>
    <w:uiPriority w:val="99"/>
    <w:semiHidden/>
    <w:rsid w:val="00D90263"/>
    <w:rPr>
      <w:rFonts w:cs="Times New Roman"/>
      <w:vertAlign w:val="superscript"/>
    </w:rPr>
  </w:style>
  <w:style w:type="paragraph" w:customStyle="1" w:styleId="affff7">
    <w:name w:val="Основной стиль Знак Знак"/>
    <w:basedOn w:val="a3"/>
    <w:link w:val="affff8"/>
    <w:uiPriority w:val="99"/>
    <w:rsid w:val="00D90263"/>
    <w:pPr>
      <w:spacing w:after="0" w:line="360" w:lineRule="auto"/>
      <w:ind w:firstLine="680"/>
      <w:jc w:val="both"/>
    </w:pPr>
    <w:rPr>
      <w:rFonts w:ascii="Book Antiqua" w:eastAsia="Times New Roman" w:hAnsi="Book Antiqua" w:cs="Times New Roman"/>
      <w:szCs w:val="20"/>
      <w:lang w:eastAsia="ru-RU"/>
    </w:rPr>
  </w:style>
  <w:style w:type="character" w:customStyle="1" w:styleId="affff8">
    <w:name w:val="Основной стиль Знак Знак Знак"/>
    <w:link w:val="affff7"/>
    <w:uiPriority w:val="99"/>
    <w:locked/>
    <w:rsid w:val="00D90263"/>
    <w:rPr>
      <w:rFonts w:ascii="Book Antiqua" w:eastAsia="Times New Roman" w:hAnsi="Book Antiqua" w:cs="Times New Roman"/>
      <w:szCs w:val="20"/>
      <w:lang w:eastAsia="ru-RU"/>
    </w:rPr>
  </w:style>
  <w:style w:type="paragraph" w:customStyle="1" w:styleId="affff9">
    <w:name w:val="Стиль названия Знак"/>
    <w:basedOn w:val="a3"/>
    <w:link w:val="affffa"/>
    <w:uiPriority w:val="99"/>
    <w:rsid w:val="00D90263"/>
    <w:pPr>
      <w:spacing w:after="240" w:line="240" w:lineRule="auto"/>
      <w:ind w:firstLine="680"/>
      <w:jc w:val="both"/>
    </w:pPr>
    <w:rPr>
      <w:rFonts w:ascii="Book Antiqua" w:eastAsia="Times New Roman" w:hAnsi="Book Antiqua" w:cs="Times New Roman"/>
      <w:b/>
      <w:szCs w:val="20"/>
      <w:lang w:eastAsia="ru-RU"/>
    </w:rPr>
  </w:style>
  <w:style w:type="character" w:customStyle="1" w:styleId="affffa">
    <w:name w:val="Стиль названия Знак Знак"/>
    <w:link w:val="affff9"/>
    <w:uiPriority w:val="99"/>
    <w:locked/>
    <w:rsid w:val="00D90263"/>
    <w:rPr>
      <w:rFonts w:ascii="Book Antiqua" w:eastAsia="Times New Roman" w:hAnsi="Book Antiqua" w:cs="Times New Roman"/>
      <w:b/>
      <w:szCs w:val="20"/>
      <w:lang w:eastAsia="ru-RU"/>
    </w:rPr>
  </w:style>
  <w:style w:type="paragraph" w:customStyle="1" w:styleId="affffb">
    <w:name w:val="Стиль части"/>
    <w:basedOn w:val="1"/>
    <w:uiPriority w:val="99"/>
    <w:rsid w:val="00D90263"/>
    <w:pPr>
      <w:numPr>
        <w:numId w:val="0"/>
      </w:numPr>
      <w:suppressAutoHyphens w:val="0"/>
      <w:spacing w:after="60"/>
      <w:ind w:right="0"/>
    </w:pPr>
    <w:rPr>
      <w:rFonts w:ascii="Arial" w:hAnsi="Arial" w:cs="Arial"/>
      <w:bCs w:val="0"/>
      <w:color w:val="auto"/>
      <w:kern w:val="28"/>
      <w:sz w:val="28"/>
      <w:szCs w:val="32"/>
      <w:lang w:eastAsia="ru-RU"/>
    </w:rPr>
  </w:style>
  <w:style w:type="paragraph" w:customStyle="1" w:styleId="affffc">
    <w:name w:val="Стиль главы"/>
    <w:basedOn w:val="affffb"/>
    <w:uiPriority w:val="99"/>
    <w:rsid w:val="00D90263"/>
    <w:pPr>
      <w:spacing w:before="240"/>
    </w:pPr>
    <w:rPr>
      <w:sz w:val="24"/>
    </w:rPr>
  </w:style>
  <w:style w:type="paragraph" w:customStyle="1" w:styleId="212">
    <w:name w:val="Основной текст с отступом 21"/>
    <w:basedOn w:val="a3"/>
    <w:uiPriority w:val="99"/>
    <w:rsid w:val="00D90263"/>
    <w:pPr>
      <w:spacing w:after="0" w:line="240" w:lineRule="auto"/>
      <w:ind w:firstLine="720"/>
      <w:jc w:val="both"/>
    </w:pPr>
    <w:rPr>
      <w:rFonts w:eastAsia="Times New Roman" w:cs="Times New Roman"/>
      <w:szCs w:val="20"/>
      <w:lang w:eastAsia="ru-RU"/>
    </w:rPr>
  </w:style>
  <w:style w:type="paragraph" w:customStyle="1" w:styleId="affffd">
    <w:name w:val="Основной Знак"/>
    <w:basedOn w:val="ConsNormal0"/>
    <w:link w:val="affffe"/>
    <w:uiPriority w:val="99"/>
    <w:rsid w:val="00D90263"/>
    <w:pPr>
      <w:tabs>
        <w:tab w:val="left" w:pos="709"/>
      </w:tabs>
      <w:spacing w:line="360" w:lineRule="auto"/>
      <w:ind w:right="0" w:firstLine="680"/>
      <w:jc w:val="both"/>
    </w:pPr>
    <w:rPr>
      <w:rFonts w:ascii="Book Antiqua" w:hAnsi="Book Antiqua"/>
      <w:sz w:val="28"/>
      <w:szCs w:val="20"/>
    </w:rPr>
  </w:style>
  <w:style w:type="character" w:customStyle="1" w:styleId="affffe">
    <w:name w:val="Основной Знак Знак"/>
    <w:link w:val="affffd"/>
    <w:uiPriority w:val="99"/>
    <w:locked/>
    <w:rsid w:val="00D90263"/>
    <w:rPr>
      <w:rFonts w:ascii="Book Antiqua" w:eastAsia="Times New Roman" w:hAnsi="Book Antiqua" w:cs="Times New Roman"/>
      <w:szCs w:val="20"/>
      <w:lang w:eastAsia="ru-RU"/>
    </w:rPr>
  </w:style>
  <w:style w:type="paragraph" w:customStyle="1" w:styleId="afffff">
    <w:name w:val="ПереченьЗон"/>
    <w:basedOn w:val="a3"/>
    <w:uiPriority w:val="99"/>
    <w:rsid w:val="00D90263"/>
    <w:pPr>
      <w:tabs>
        <w:tab w:val="left" w:pos="1418"/>
      </w:tabs>
      <w:snapToGrid w:val="0"/>
      <w:spacing w:after="80" w:line="240" w:lineRule="auto"/>
      <w:ind w:left="1418" w:hanging="851"/>
      <w:jc w:val="both"/>
    </w:pPr>
    <w:rPr>
      <w:rFonts w:ascii="Arial" w:eastAsia="Times New Roman" w:hAnsi="Arial" w:cs="Times New Roman"/>
      <w:sz w:val="22"/>
      <w:szCs w:val="20"/>
      <w:lang w:eastAsia="ru-RU"/>
    </w:rPr>
  </w:style>
  <w:style w:type="paragraph" w:customStyle="1" w:styleId="afffff0">
    <w:name w:val="Зоны"/>
    <w:basedOn w:val="a3"/>
    <w:uiPriority w:val="99"/>
    <w:rsid w:val="00D90263"/>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FR1">
    <w:name w:val="FR1"/>
    <w:uiPriority w:val="99"/>
    <w:rsid w:val="00D90263"/>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customStyle="1" w:styleId="afffff1">
    <w:name w:val="Основной"/>
    <w:basedOn w:val="ConsNormal"/>
    <w:uiPriority w:val="99"/>
    <w:rsid w:val="00D90263"/>
    <w:pPr>
      <w:tabs>
        <w:tab w:val="left" w:pos="709"/>
      </w:tabs>
      <w:autoSpaceDE/>
      <w:autoSpaceDN/>
      <w:adjustRightInd/>
      <w:spacing w:line="360" w:lineRule="auto"/>
      <w:ind w:right="0" w:firstLine="709"/>
      <w:jc w:val="both"/>
    </w:pPr>
    <w:rPr>
      <w:b/>
      <w:sz w:val="24"/>
      <w:szCs w:val="28"/>
    </w:rPr>
  </w:style>
  <w:style w:type="character" w:customStyle="1" w:styleId="39">
    <w:name w:val="Знак Знак Знак3"/>
    <w:uiPriority w:val="99"/>
    <w:rsid w:val="00D90263"/>
    <w:rPr>
      <w:b/>
      <w:sz w:val="28"/>
      <w:lang w:val="ru-RU" w:eastAsia="ru-RU"/>
    </w:rPr>
  </w:style>
  <w:style w:type="paragraph" w:customStyle="1" w:styleId="FR2">
    <w:name w:val="FR2"/>
    <w:uiPriority w:val="99"/>
    <w:rsid w:val="00D90263"/>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2">
    <w:name w:val="Основной текст 31"/>
    <w:basedOn w:val="a3"/>
    <w:uiPriority w:val="99"/>
    <w:rsid w:val="00D90263"/>
    <w:pPr>
      <w:widowControl w:val="0"/>
      <w:shd w:val="clear" w:color="auto" w:fill="FFFFFF"/>
      <w:spacing w:after="100" w:line="240" w:lineRule="auto"/>
      <w:jc w:val="both"/>
    </w:pPr>
    <w:rPr>
      <w:rFonts w:ascii="Arial" w:eastAsia="Times New Roman" w:hAnsi="Arial" w:cs="Times New Roman"/>
      <w:b/>
      <w:color w:val="000000"/>
      <w:szCs w:val="20"/>
      <w:lang w:eastAsia="ru-RU"/>
    </w:rPr>
  </w:style>
  <w:style w:type="paragraph" w:styleId="afffff2">
    <w:name w:val="Block Text"/>
    <w:basedOn w:val="a3"/>
    <w:uiPriority w:val="99"/>
    <w:rsid w:val="00D90263"/>
    <w:pPr>
      <w:widowControl w:val="0"/>
      <w:tabs>
        <w:tab w:val="right" w:leader="dot" w:pos="9356"/>
      </w:tabs>
      <w:autoSpaceDE w:val="0"/>
      <w:autoSpaceDN w:val="0"/>
      <w:adjustRightInd w:val="0"/>
      <w:spacing w:after="0" w:line="300" w:lineRule="auto"/>
      <w:ind w:left="142" w:right="-217" w:firstLine="98"/>
      <w:jc w:val="both"/>
    </w:pPr>
    <w:rPr>
      <w:rFonts w:ascii="Arial" w:eastAsia="Times New Roman" w:hAnsi="Arial" w:cs="Arial"/>
      <w:sz w:val="22"/>
      <w:szCs w:val="22"/>
      <w:lang w:eastAsia="ru-RU"/>
    </w:rPr>
  </w:style>
  <w:style w:type="paragraph" w:customStyle="1" w:styleId="Iauiue">
    <w:name w:val="Iau?iue"/>
    <w:uiPriority w:val="99"/>
    <w:rsid w:val="00D90263"/>
    <w:pPr>
      <w:widowControl w:val="0"/>
      <w:spacing w:after="0" w:line="240" w:lineRule="auto"/>
    </w:pPr>
    <w:rPr>
      <w:rFonts w:eastAsia="Times New Roman" w:cs="Times New Roman"/>
      <w:sz w:val="20"/>
      <w:szCs w:val="20"/>
      <w:lang w:eastAsia="ru-RU"/>
    </w:rPr>
  </w:style>
  <w:style w:type="paragraph" w:customStyle="1" w:styleId="Iniiaiieoaenonionooiii2">
    <w:name w:val="Iniiaiie oaeno n ionooiii 2"/>
    <w:basedOn w:val="Iauiue"/>
    <w:uiPriority w:val="99"/>
    <w:rsid w:val="00D90263"/>
    <w:pPr>
      <w:widowControl/>
      <w:ind w:firstLine="284"/>
      <w:jc w:val="both"/>
    </w:pPr>
    <w:rPr>
      <w:rFonts w:ascii="Peterburg" w:hAnsi="Peterburg"/>
    </w:rPr>
  </w:style>
  <w:style w:type="paragraph" w:customStyle="1" w:styleId="00">
    <w:name w:val="Заголовок 0"/>
    <w:uiPriority w:val="99"/>
    <w:rsid w:val="00D90263"/>
    <w:pPr>
      <w:spacing w:after="0" w:line="240" w:lineRule="auto"/>
      <w:jc w:val="center"/>
    </w:pPr>
    <w:rPr>
      <w:rFonts w:ascii="Arial" w:eastAsia="Times New Roman" w:hAnsi="Arial" w:cs="Times New Roman"/>
      <w:szCs w:val="20"/>
      <w:lang w:eastAsia="ru-RU"/>
    </w:rPr>
  </w:style>
  <w:style w:type="paragraph" w:customStyle="1" w:styleId="afffff3">
    <w:name w:val="НазвТаблицы"/>
    <w:basedOn w:val="a3"/>
    <w:uiPriority w:val="99"/>
    <w:rsid w:val="00D90263"/>
    <w:pPr>
      <w:tabs>
        <w:tab w:val="left" w:pos="567"/>
        <w:tab w:val="right" w:pos="9631"/>
      </w:tabs>
      <w:spacing w:after="80" w:line="240" w:lineRule="auto"/>
      <w:ind w:firstLine="567"/>
    </w:pPr>
    <w:rPr>
      <w:rFonts w:ascii="Arial" w:eastAsia="Times New Roman" w:hAnsi="Arial" w:cs="Times New Roman"/>
      <w:b/>
      <w:sz w:val="22"/>
      <w:szCs w:val="20"/>
      <w:lang w:eastAsia="ru-RU"/>
    </w:rPr>
  </w:style>
  <w:style w:type="paragraph" w:customStyle="1" w:styleId="afffff4">
    <w:name w:val="ОсновнойРаб"/>
    <w:basedOn w:val="25"/>
    <w:autoRedefine/>
    <w:uiPriority w:val="99"/>
    <w:rsid w:val="00D90263"/>
    <w:pPr>
      <w:tabs>
        <w:tab w:val="num" w:pos="0"/>
      </w:tabs>
      <w:ind w:firstLine="561"/>
    </w:pPr>
    <w:rPr>
      <w:rFonts w:ascii="Arial" w:hAnsi="Arial"/>
      <w:color w:val="auto"/>
      <w:szCs w:val="24"/>
    </w:rPr>
  </w:style>
  <w:style w:type="paragraph" w:customStyle="1" w:styleId="afffff5">
    <w:name w:val="Стиль заключения Знак"/>
    <w:basedOn w:val="a3"/>
    <w:link w:val="afffff6"/>
    <w:uiPriority w:val="99"/>
    <w:rsid w:val="00D90263"/>
    <w:pPr>
      <w:spacing w:after="0" w:line="360" w:lineRule="auto"/>
      <w:ind w:firstLine="720"/>
      <w:jc w:val="both"/>
    </w:pPr>
    <w:rPr>
      <w:rFonts w:eastAsia="Times New Roman" w:cs="Times New Roman"/>
      <w:szCs w:val="20"/>
      <w:lang w:eastAsia="ru-RU"/>
    </w:rPr>
  </w:style>
  <w:style w:type="character" w:customStyle="1" w:styleId="afffff6">
    <w:name w:val="Стиль заключения Знак Знак"/>
    <w:link w:val="afffff5"/>
    <w:uiPriority w:val="99"/>
    <w:locked/>
    <w:rsid w:val="00D90263"/>
    <w:rPr>
      <w:rFonts w:eastAsia="Times New Roman" w:cs="Times New Roman"/>
      <w:szCs w:val="20"/>
      <w:lang w:eastAsia="ru-RU"/>
    </w:rPr>
  </w:style>
  <w:style w:type="paragraph" w:customStyle="1" w:styleId="afffff7">
    <w:name w:val="Обычный.Обычный для диссертации"/>
    <w:uiPriority w:val="99"/>
    <w:rsid w:val="00D90263"/>
    <w:pPr>
      <w:autoSpaceDE w:val="0"/>
      <w:autoSpaceDN w:val="0"/>
      <w:spacing w:after="0" w:line="360" w:lineRule="auto"/>
      <w:ind w:firstLine="709"/>
      <w:jc w:val="both"/>
    </w:pPr>
    <w:rPr>
      <w:rFonts w:eastAsia="Times New Roman" w:cs="Times New Roman"/>
      <w:szCs w:val="28"/>
      <w:lang w:eastAsia="ru-RU"/>
    </w:rPr>
  </w:style>
  <w:style w:type="paragraph" w:customStyle="1" w:styleId="afffff8">
    <w:name w:val="Стиль порядка"/>
    <w:basedOn w:val="a3"/>
    <w:uiPriority w:val="99"/>
    <w:rsid w:val="00D90263"/>
    <w:pPr>
      <w:tabs>
        <w:tab w:val="left" w:pos="1080"/>
        <w:tab w:val="left" w:pos="1260"/>
      </w:tabs>
      <w:spacing w:after="0" w:line="360" w:lineRule="auto"/>
      <w:ind w:firstLine="720"/>
      <w:jc w:val="both"/>
    </w:pPr>
    <w:rPr>
      <w:rFonts w:eastAsia="Times New Roman" w:cs="Times New Roman"/>
      <w:szCs w:val="28"/>
      <w:lang w:eastAsia="ru-RU"/>
    </w:rPr>
  </w:style>
  <w:style w:type="paragraph" w:customStyle="1" w:styleId="1f">
    <w:name w:val="Стиль1"/>
    <w:basedOn w:val="a3"/>
    <w:uiPriority w:val="99"/>
    <w:rsid w:val="00D90263"/>
    <w:pPr>
      <w:spacing w:after="0" w:line="360" w:lineRule="auto"/>
      <w:ind w:firstLine="720"/>
      <w:jc w:val="both"/>
    </w:pPr>
    <w:rPr>
      <w:rFonts w:eastAsia="Times New Roman" w:cs="Times New Roman"/>
      <w:szCs w:val="28"/>
      <w:lang w:eastAsia="ru-RU"/>
    </w:rPr>
  </w:style>
  <w:style w:type="paragraph" w:customStyle="1" w:styleId="nienie">
    <w:name w:val="nienie"/>
    <w:basedOn w:val="Iauiue"/>
    <w:uiPriority w:val="99"/>
    <w:rsid w:val="00D90263"/>
    <w:pPr>
      <w:keepLines/>
      <w:ind w:left="709" w:hanging="284"/>
      <w:jc w:val="both"/>
    </w:pPr>
    <w:rPr>
      <w:rFonts w:ascii="Peterburg" w:hAnsi="Peterburg"/>
      <w:sz w:val="24"/>
    </w:rPr>
  </w:style>
  <w:style w:type="paragraph" w:customStyle="1" w:styleId="221">
    <w:name w:val="Средний список 2 — акцент 21"/>
    <w:hidden/>
    <w:uiPriority w:val="99"/>
    <w:rsid w:val="00D90263"/>
    <w:pPr>
      <w:spacing w:after="0" w:line="240" w:lineRule="auto"/>
    </w:pPr>
    <w:rPr>
      <w:rFonts w:eastAsia="Times New Roman" w:cs="Times New Roman"/>
      <w:sz w:val="24"/>
      <w:szCs w:val="24"/>
      <w:lang w:eastAsia="ru-RU"/>
    </w:rPr>
  </w:style>
  <w:style w:type="paragraph" w:customStyle="1" w:styleId="110">
    <w:name w:val="Цветной список — акцент 11"/>
    <w:basedOn w:val="a3"/>
    <w:uiPriority w:val="99"/>
    <w:qFormat/>
    <w:rsid w:val="00D90263"/>
    <w:pPr>
      <w:spacing w:after="0" w:line="240" w:lineRule="auto"/>
      <w:ind w:left="720"/>
      <w:contextualSpacing/>
    </w:pPr>
    <w:rPr>
      <w:rFonts w:eastAsia="Times New Roman" w:cs="Times New Roman"/>
      <w:sz w:val="24"/>
      <w:szCs w:val="24"/>
      <w:lang w:eastAsia="ru-RU"/>
    </w:rPr>
  </w:style>
  <w:style w:type="character" w:customStyle="1" w:styleId="blk">
    <w:name w:val="blk"/>
    <w:basedOn w:val="a4"/>
    <w:rsid w:val="00D90263"/>
  </w:style>
  <w:style w:type="paragraph" w:customStyle="1" w:styleId="1f0">
    <w:name w:val="Рецензия1"/>
    <w:next w:val="afffff9"/>
    <w:hidden/>
    <w:uiPriority w:val="99"/>
    <w:semiHidden/>
    <w:rsid w:val="00D90263"/>
    <w:pPr>
      <w:spacing w:after="0" w:line="240" w:lineRule="auto"/>
    </w:pPr>
    <w:rPr>
      <w:rFonts w:ascii="Cambria" w:hAnsi="Cambria"/>
      <w:sz w:val="22"/>
      <w:szCs w:val="22"/>
    </w:rPr>
  </w:style>
  <w:style w:type="paragraph" w:customStyle="1" w:styleId="-11">
    <w:name w:val="Цветной список - Акцент 11"/>
    <w:basedOn w:val="a3"/>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1f1">
    <w:name w:val="Знак Знак1"/>
    <w:basedOn w:val="a3"/>
    <w:rsid w:val="00D90263"/>
    <w:pPr>
      <w:widowControl w:val="0"/>
      <w:adjustRightInd w:val="0"/>
      <w:spacing w:after="160" w:line="240" w:lineRule="exact"/>
      <w:jc w:val="right"/>
    </w:pPr>
    <w:rPr>
      <w:rFonts w:eastAsia="Times New Roman" w:cs="Times New Roman"/>
      <w:sz w:val="20"/>
      <w:szCs w:val="20"/>
      <w:lang w:val="en-GB"/>
    </w:rPr>
  </w:style>
  <w:style w:type="paragraph" w:styleId="afffff9">
    <w:name w:val="Revision"/>
    <w:hidden/>
    <w:uiPriority w:val="99"/>
    <w:semiHidden/>
    <w:rsid w:val="00D90263"/>
    <w:pPr>
      <w:spacing w:after="0" w:line="240" w:lineRule="auto"/>
    </w:pPr>
  </w:style>
  <w:style w:type="table" w:customStyle="1" w:styleId="3a">
    <w:name w:val="Сетка таблицы3"/>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C078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78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78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7840"/>
    <w:pPr>
      <w:widowControl w:val="0"/>
      <w:autoSpaceDE w:val="0"/>
      <w:autoSpaceDN w:val="0"/>
      <w:spacing w:after="0" w:line="240" w:lineRule="auto"/>
    </w:pPr>
    <w:rPr>
      <w:rFonts w:ascii="Arial" w:eastAsia="Times New Roman" w:hAnsi="Arial" w:cs="Arial"/>
      <w:sz w:val="20"/>
      <w:szCs w:val="20"/>
      <w:lang w:eastAsia="ru-RU"/>
    </w:rPr>
  </w:style>
  <w:style w:type="table" w:customStyle="1" w:styleId="52">
    <w:name w:val="Сетка таблицы5"/>
    <w:basedOn w:val="a5"/>
    <w:next w:val="ab"/>
    <w:rsid w:val="00B37408"/>
    <w:pPr>
      <w:spacing w:after="12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uiPriority w:val="99"/>
    <w:semiHidden/>
    <w:unhideWhenUsed/>
    <w:rsid w:val="00B37408"/>
  </w:style>
  <w:style w:type="numbering" w:customStyle="1" w:styleId="111">
    <w:name w:val="Нет списка11"/>
    <w:next w:val="a6"/>
    <w:uiPriority w:val="99"/>
    <w:semiHidden/>
    <w:unhideWhenUsed/>
    <w:rsid w:val="00B37408"/>
  </w:style>
  <w:style w:type="paragraph" w:customStyle="1" w:styleId="s16">
    <w:name w:val="s_16"/>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1">
    <w:name w:val="s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TableParagraph">
    <w:name w:val="Table Paragraph"/>
    <w:basedOn w:val="a3"/>
    <w:uiPriority w:val="1"/>
    <w:semiHidden/>
    <w:qFormat/>
    <w:rsid w:val="00B37408"/>
    <w:pPr>
      <w:widowControl w:val="0"/>
      <w:suppressAutoHyphens/>
      <w:spacing w:after="0" w:line="100" w:lineRule="atLeast"/>
    </w:pPr>
    <w:rPr>
      <w:rFonts w:eastAsia="Times New Roman" w:cs="Times New Roman"/>
      <w:sz w:val="22"/>
      <w:szCs w:val="22"/>
      <w:lang w:eastAsia="ar-SA"/>
    </w:rPr>
  </w:style>
  <w:style w:type="paragraph" w:customStyle="1" w:styleId="empty">
    <w:name w:val="empty"/>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91">
    <w:name w:val="s_9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indent1">
    <w:name w:val="indent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3">
    <w:name w:val="s_3"/>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character" w:customStyle="1" w:styleId="lp">
    <w:name w:val="lp"/>
    <w:basedOn w:val="a4"/>
    <w:rsid w:val="00B37408"/>
  </w:style>
  <w:style w:type="character" w:customStyle="1" w:styleId="o">
    <w:name w:val="o"/>
    <w:basedOn w:val="a4"/>
    <w:rsid w:val="00B37408"/>
  </w:style>
  <w:style w:type="character" w:customStyle="1" w:styleId="replylink">
    <w:name w:val="replylink"/>
    <w:basedOn w:val="a4"/>
    <w:rsid w:val="00B37408"/>
  </w:style>
  <w:style w:type="character" w:customStyle="1" w:styleId="213">
    <w:name w:val="Основной текст 2 Знак1"/>
    <w:basedOn w:val="a4"/>
    <w:uiPriority w:val="99"/>
    <w:semiHidden/>
    <w:rsid w:val="00B37408"/>
    <w:rPr>
      <w:rFonts w:ascii="Times New Roman" w:eastAsia="Times New Roman" w:hAnsi="Times New Roman" w:cs="Times New Roman" w:hint="default"/>
      <w:lang w:eastAsia="ru-RU"/>
    </w:rPr>
  </w:style>
  <w:style w:type="character" w:customStyle="1" w:styleId="s10">
    <w:name w:val="s_10"/>
    <w:basedOn w:val="a4"/>
    <w:rsid w:val="00B37408"/>
  </w:style>
  <w:style w:type="character" w:customStyle="1" w:styleId="UnresolvedMention">
    <w:name w:val="Unresolved Mention"/>
    <w:basedOn w:val="a4"/>
    <w:uiPriority w:val="99"/>
    <w:semiHidden/>
    <w:rsid w:val="00B37408"/>
    <w:rPr>
      <w:color w:val="605E5C"/>
      <w:shd w:val="clear" w:color="auto" w:fill="E1DFDD"/>
    </w:rPr>
  </w:style>
  <w:style w:type="character" w:customStyle="1" w:styleId="highlightsearch">
    <w:name w:val="highlightsearch"/>
    <w:basedOn w:val="a4"/>
    <w:rsid w:val="00B37408"/>
  </w:style>
  <w:style w:type="table" w:customStyle="1" w:styleId="62">
    <w:name w:val="Сетка таблицы6"/>
    <w:basedOn w:val="a5"/>
    <w:next w:val="ab"/>
    <w:rsid w:val="00B3740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5"/>
    <w:uiPriority w:val="39"/>
    <w:rsid w:val="00B37408"/>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a3"/>
    <w:rsid w:val="00105D67"/>
    <w:pPr>
      <w:spacing w:before="100" w:beforeAutospacing="1" w:after="100" w:afterAutospacing="1" w:line="240" w:lineRule="auto"/>
    </w:pPr>
    <w:rPr>
      <w:rFonts w:eastAsia="Times New Roman" w:cs="Times New Roman"/>
      <w:b/>
      <w:bCs/>
      <w:sz w:val="24"/>
      <w:szCs w:val="24"/>
      <w:lang w:eastAsia="ru-RU"/>
    </w:rPr>
  </w:style>
  <w:style w:type="paragraph" w:customStyle="1" w:styleId="xl67">
    <w:name w:val="xl67"/>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3"/>
    <w:rsid w:val="00105D67"/>
    <w:pPr>
      <w:spacing w:before="100" w:beforeAutospacing="1" w:after="100" w:afterAutospacing="1" w:line="240" w:lineRule="auto"/>
    </w:pPr>
    <w:rPr>
      <w:rFonts w:eastAsia="Times New Roman" w:cs="Times New Roman"/>
      <w:b/>
      <w:bCs/>
      <w:sz w:val="24"/>
      <w:szCs w:val="24"/>
      <w:lang w:eastAsia="ru-RU"/>
    </w:rPr>
  </w:style>
  <w:style w:type="paragraph" w:customStyle="1" w:styleId="xl98">
    <w:name w:val="xl98"/>
    <w:basedOn w:val="a3"/>
    <w:rsid w:val="00105D67"/>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99">
    <w:name w:val="xl99"/>
    <w:basedOn w:val="a3"/>
    <w:rsid w:val="00105D67"/>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00">
    <w:name w:val="xl100"/>
    <w:basedOn w:val="a3"/>
    <w:rsid w:val="00105D67"/>
    <w:pPr>
      <w:pBdr>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1">
    <w:name w:val="xl101"/>
    <w:basedOn w:val="a3"/>
    <w:rsid w:val="00105D67"/>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2">
    <w:name w:val="xl102"/>
    <w:basedOn w:val="a3"/>
    <w:rsid w:val="00105D6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3">
    <w:name w:val="xl103"/>
    <w:basedOn w:val="a3"/>
    <w:rsid w:val="00105D6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04">
    <w:name w:val="xl104"/>
    <w:basedOn w:val="a3"/>
    <w:rsid w:val="00105D6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5">
    <w:name w:val="xl105"/>
    <w:basedOn w:val="a3"/>
    <w:rsid w:val="00105D67"/>
    <w:pPr>
      <w:spacing w:before="100" w:beforeAutospacing="1" w:after="100" w:afterAutospacing="1" w:line="240" w:lineRule="auto"/>
      <w:jc w:val="center"/>
    </w:pPr>
    <w:rPr>
      <w:rFonts w:eastAsia="Times New Roman" w:cs="Times New Roman"/>
      <w:sz w:val="24"/>
      <w:szCs w:val="24"/>
      <w:lang w:eastAsia="ru-RU"/>
    </w:rPr>
  </w:style>
  <w:style w:type="paragraph" w:customStyle="1" w:styleId="xl106">
    <w:name w:val="xl106"/>
    <w:basedOn w:val="a3"/>
    <w:rsid w:val="00105D67"/>
    <w:pPr>
      <w:spacing w:before="100" w:beforeAutospacing="1" w:after="100" w:afterAutospacing="1" w:line="240" w:lineRule="auto"/>
      <w:jc w:val="center"/>
    </w:pPr>
    <w:rPr>
      <w:rFonts w:eastAsia="Times New Roman" w:cs="Times New Roman"/>
      <w:sz w:val="24"/>
      <w:szCs w:val="24"/>
      <w:lang w:eastAsia="ru-RU"/>
    </w:rPr>
  </w:style>
  <w:style w:type="paragraph" w:customStyle="1" w:styleId="xl107">
    <w:name w:val="xl107"/>
    <w:basedOn w:val="a3"/>
    <w:rsid w:val="00105D6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08">
    <w:name w:val="xl108"/>
    <w:basedOn w:val="a3"/>
    <w:rsid w:val="00105D67"/>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09">
    <w:name w:val="xl109"/>
    <w:basedOn w:val="a3"/>
    <w:rsid w:val="00105D6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0">
    <w:name w:val="xl110"/>
    <w:basedOn w:val="a3"/>
    <w:rsid w:val="00105D6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1">
    <w:name w:val="xl111"/>
    <w:basedOn w:val="a3"/>
    <w:rsid w:val="00105D6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2">
    <w:name w:val="xl112"/>
    <w:basedOn w:val="a3"/>
    <w:rsid w:val="00105D6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3">
    <w:name w:val="xl113"/>
    <w:basedOn w:val="a3"/>
    <w:rsid w:val="00105D6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14">
    <w:name w:val="xl114"/>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115">
    <w:name w:val="xl115"/>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116">
    <w:name w:val="xl116"/>
    <w:basedOn w:val="a3"/>
    <w:rsid w:val="00105D6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17">
    <w:name w:val="xl117"/>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118">
    <w:name w:val="xl118"/>
    <w:basedOn w:val="a3"/>
    <w:rsid w:val="00105D67"/>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19">
    <w:name w:val="xl119"/>
    <w:basedOn w:val="a3"/>
    <w:rsid w:val="00105D67"/>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0">
    <w:name w:val="xl120"/>
    <w:basedOn w:val="a3"/>
    <w:rsid w:val="00105D67"/>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21">
    <w:name w:val="xl121"/>
    <w:basedOn w:val="a3"/>
    <w:rsid w:val="00105D67"/>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2">
    <w:name w:val="xl122"/>
    <w:basedOn w:val="a3"/>
    <w:rsid w:val="00105D67"/>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3">
    <w:name w:val="xl123"/>
    <w:basedOn w:val="a3"/>
    <w:rsid w:val="00105D67"/>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4">
    <w:name w:val="xl124"/>
    <w:basedOn w:val="a3"/>
    <w:rsid w:val="00105D67"/>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5">
    <w:name w:val="xl125"/>
    <w:basedOn w:val="a3"/>
    <w:rsid w:val="00105D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6">
    <w:name w:val="xl126"/>
    <w:basedOn w:val="a3"/>
    <w:rsid w:val="00105D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7">
    <w:name w:val="xl127"/>
    <w:basedOn w:val="a3"/>
    <w:rsid w:val="00105D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8">
    <w:name w:val="xl128"/>
    <w:basedOn w:val="a3"/>
    <w:rsid w:val="00105D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65">
    <w:name w:val="xl65"/>
    <w:basedOn w:val="a3"/>
    <w:rsid w:val="00105D67"/>
    <w:pPr>
      <w:spacing w:before="100" w:beforeAutospacing="1" w:after="100" w:afterAutospacing="1" w:line="240" w:lineRule="auto"/>
      <w:jc w:val="center"/>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4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List Bullet" w:uiPriority="0"/>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50681"/>
  </w:style>
  <w:style w:type="paragraph" w:styleId="1">
    <w:name w:val="heading 1"/>
    <w:basedOn w:val="a3"/>
    <w:next w:val="a3"/>
    <w:link w:val="10"/>
    <w:uiPriority w:val="9"/>
    <w:qFormat/>
    <w:rsid w:val="008A5207"/>
    <w:pPr>
      <w:keepNext/>
      <w:numPr>
        <w:numId w:val="1"/>
      </w:numPr>
      <w:suppressAutoHyphens/>
      <w:spacing w:after="0" w:line="240" w:lineRule="auto"/>
      <w:ind w:left="0" w:right="6475" w:firstLine="0"/>
      <w:jc w:val="center"/>
      <w:outlineLvl w:val="0"/>
    </w:pPr>
    <w:rPr>
      <w:rFonts w:ascii="Bookman Old Style" w:eastAsia="Times New Roman" w:hAnsi="Bookman Old Style" w:cs="Tahoma"/>
      <w:b/>
      <w:bCs/>
      <w:color w:val="000000"/>
      <w:sz w:val="22"/>
      <w:szCs w:val="24"/>
      <w:lang w:eastAsia="zh-CN"/>
    </w:rPr>
  </w:style>
  <w:style w:type="paragraph" w:styleId="2">
    <w:name w:val="heading 2"/>
    <w:basedOn w:val="a3"/>
    <w:next w:val="a3"/>
    <w:link w:val="20"/>
    <w:uiPriority w:val="99"/>
    <w:qFormat/>
    <w:rsid w:val="007516E2"/>
    <w:pPr>
      <w:keepNext/>
      <w:spacing w:after="0" w:line="240" w:lineRule="auto"/>
      <w:outlineLvl w:val="1"/>
    </w:pPr>
    <w:rPr>
      <w:rFonts w:eastAsia="Times New Roman" w:cs="Times New Roman"/>
      <w:b/>
      <w:sz w:val="36"/>
      <w:szCs w:val="20"/>
      <w:lang w:eastAsia="ru-RU"/>
    </w:rPr>
  </w:style>
  <w:style w:type="paragraph" w:styleId="3">
    <w:name w:val="heading 3"/>
    <w:basedOn w:val="a3"/>
    <w:next w:val="a3"/>
    <w:link w:val="30"/>
    <w:uiPriority w:val="99"/>
    <w:unhideWhenUsed/>
    <w:qFormat/>
    <w:rsid w:val="008A5207"/>
    <w:pPr>
      <w:keepNext/>
      <w:suppressAutoHyphens/>
      <w:spacing w:before="240" w:after="60" w:line="240" w:lineRule="auto"/>
      <w:outlineLvl w:val="2"/>
    </w:pPr>
    <w:rPr>
      <w:rFonts w:ascii="Cambria" w:eastAsia="Times New Roman" w:hAnsi="Cambria" w:cs="Times New Roman"/>
      <w:b/>
      <w:bCs/>
      <w:sz w:val="26"/>
      <w:szCs w:val="26"/>
      <w:lang w:eastAsia="zh-CN"/>
    </w:rPr>
  </w:style>
  <w:style w:type="paragraph" w:styleId="4">
    <w:name w:val="heading 4"/>
    <w:basedOn w:val="a3"/>
    <w:next w:val="a3"/>
    <w:link w:val="40"/>
    <w:uiPriority w:val="99"/>
    <w:qFormat/>
    <w:rsid w:val="007516E2"/>
    <w:pPr>
      <w:keepNext/>
      <w:spacing w:before="240" w:after="60" w:line="240" w:lineRule="auto"/>
      <w:ind w:firstLine="709"/>
      <w:jc w:val="both"/>
      <w:outlineLvl w:val="3"/>
    </w:pPr>
    <w:rPr>
      <w:rFonts w:eastAsia="Times New Roman" w:cs="Times New Roman"/>
      <w:b/>
      <w:bCs/>
      <w:szCs w:val="28"/>
      <w:lang w:eastAsia="ru-RU"/>
    </w:rPr>
  </w:style>
  <w:style w:type="paragraph" w:styleId="5">
    <w:name w:val="heading 5"/>
    <w:basedOn w:val="a3"/>
    <w:next w:val="a3"/>
    <w:link w:val="50"/>
    <w:uiPriority w:val="99"/>
    <w:qFormat/>
    <w:rsid w:val="007516E2"/>
    <w:pPr>
      <w:widowControl w:val="0"/>
      <w:autoSpaceDE w:val="0"/>
      <w:autoSpaceDN w:val="0"/>
      <w:adjustRightInd w:val="0"/>
      <w:spacing w:before="240" w:after="60" w:line="240" w:lineRule="auto"/>
      <w:outlineLvl w:val="4"/>
    </w:pPr>
    <w:rPr>
      <w:rFonts w:eastAsia="Times New Roman" w:cs="Times New Roman"/>
      <w:b/>
      <w:bCs/>
      <w:i/>
      <w:iCs/>
      <w:sz w:val="26"/>
      <w:szCs w:val="26"/>
      <w:lang w:eastAsia="ru-RU"/>
    </w:rPr>
  </w:style>
  <w:style w:type="paragraph" w:styleId="6">
    <w:name w:val="heading 6"/>
    <w:basedOn w:val="a3"/>
    <w:next w:val="a3"/>
    <w:link w:val="60"/>
    <w:uiPriority w:val="99"/>
    <w:qFormat/>
    <w:rsid w:val="007516E2"/>
    <w:pPr>
      <w:spacing w:before="240" w:after="60" w:line="240" w:lineRule="auto"/>
      <w:outlineLvl w:val="5"/>
    </w:pPr>
    <w:rPr>
      <w:rFonts w:ascii="Calibri" w:eastAsia="Times New Roman" w:hAnsi="Calibri" w:cs="Times New Roman"/>
      <w:b/>
      <w:bCs/>
      <w:sz w:val="22"/>
      <w:szCs w:val="22"/>
      <w:lang w:eastAsia="ru-RU"/>
    </w:rPr>
  </w:style>
  <w:style w:type="paragraph" w:styleId="7">
    <w:name w:val="heading 7"/>
    <w:basedOn w:val="a3"/>
    <w:next w:val="a3"/>
    <w:link w:val="70"/>
    <w:uiPriority w:val="99"/>
    <w:qFormat/>
    <w:rsid w:val="00D90263"/>
    <w:pPr>
      <w:keepNext/>
      <w:widowControl w:val="0"/>
      <w:tabs>
        <w:tab w:val="left" w:pos="4880"/>
      </w:tabs>
      <w:autoSpaceDE w:val="0"/>
      <w:autoSpaceDN w:val="0"/>
      <w:adjustRightInd w:val="0"/>
      <w:spacing w:before="620" w:after="0" w:line="240" w:lineRule="auto"/>
      <w:jc w:val="right"/>
      <w:outlineLvl w:val="6"/>
    </w:pPr>
    <w:rPr>
      <w:rFonts w:eastAsia="Times New Roman" w:cs="Times New Roman"/>
      <w:color w:val="FF00FF"/>
      <w:sz w:val="24"/>
      <w:szCs w:val="24"/>
      <w:lang w:eastAsia="ru-RU"/>
    </w:rPr>
  </w:style>
  <w:style w:type="paragraph" w:styleId="8">
    <w:name w:val="heading 8"/>
    <w:basedOn w:val="a3"/>
    <w:next w:val="a3"/>
    <w:link w:val="80"/>
    <w:uiPriority w:val="99"/>
    <w:qFormat/>
    <w:rsid w:val="00D90263"/>
    <w:pPr>
      <w:keepNext/>
      <w:widowControl w:val="0"/>
      <w:tabs>
        <w:tab w:val="left" w:pos="4880"/>
      </w:tabs>
      <w:autoSpaceDE w:val="0"/>
      <w:autoSpaceDN w:val="0"/>
      <w:adjustRightInd w:val="0"/>
      <w:spacing w:after="0" w:line="240" w:lineRule="auto"/>
      <w:ind w:firstLine="289"/>
      <w:jc w:val="right"/>
      <w:outlineLvl w:val="7"/>
    </w:pPr>
    <w:rPr>
      <w:rFonts w:ascii="Arial" w:eastAsia="Times New Roman" w:hAnsi="Arial" w:cs="Arial"/>
      <w:color w:val="FF00FF"/>
      <w:sz w:val="22"/>
      <w:szCs w:val="24"/>
      <w:lang w:eastAsia="ru-RU"/>
    </w:rPr>
  </w:style>
  <w:style w:type="paragraph" w:styleId="9">
    <w:name w:val="heading 9"/>
    <w:basedOn w:val="a3"/>
    <w:next w:val="a3"/>
    <w:link w:val="90"/>
    <w:uiPriority w:val="99"/>
    <w:qFormat/>
    <w:rsid w:val="00D90263"/>
    <w:pPr>
      <w:keepNext/>
      <w:widowControl w:val="0"/>
      <w:tabs>
        <w:tab w:val="left" w:pos="4880"/>
      </w:tabs>
      <w:autoSpaceDE w:val="0"/>
      <w:autoSpaceDN w:val="0"/>
      <w:adjustRightInd w:val="0"/>
      <w:spacing w:after="0" w:line="240" w:lineRule="auto"/>
      <w:ind w:firstLine="288"/>
      <w:jc w:val="right"/>
      <w:outlineLvl w:val="8"/>
    </w:pPr>
    <w:rPr>
      <w:rFonts w:ascii="Arial" w:eastAsia="Times New Roman" w:hAnsi="Arial" w:cs="Arial"/>
      <w:sz w:val="22"/>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8A5207"/>
    <w:rPr>
      <w:rFonts w:ascii="Bookman Old Style" w:eastAsia="Times New Roman" w:hAnsi="Bookman Old Style" w:cs="Tahoma"/>
      <w:b/>
      <w:bCs/>
      <w:color w:val="000000"/>
      <w:sz w:val="22"/>
      <w:szCs w:val="24"/>
      <w:lang w:eastAsia="zh-CN"/>
    </w:rPr>
  </w:style>
  <w:style w:type="paragraph" w:styleId="a7">
    <w:name w:val="header"/>
    <w:basedOn w:val="a3"/>
    <w:link w:val="a8"/>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Верхний колонтитул Знак"/>
    <w:basedOn w:val="a4"/>
    <w:link w:val="a7"/>
    <w:uiPriority w:val="99"/>
    <w:rsid w:val="00637D4A"/>
    <w:rPr>
      <w:rFonts w:eastAsia="Times New Roman" w:cs="Times New Roman"/>
      <w:sz w:val="24"/>
      <w:szCs w:val="24"/>
      <w:lang w:eastAsia="ru-RU"/>
    </w:rPr>
  </w:style>
  <w:style w:type="paragraph" w:styleId="a9">
    <w:name w:val="footer"/>
    <w:basedOn w:val="a3"/>
    <w:link w:val="aa"/>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a">
    <w:name w:val="Нижний колонтитул Знак"/>
    <w:basedOn w:val="a4"/>
    <w:link w:val="a9"/>
    <w:uiPriority w:val="99"/>
    <w:rsid w:val="00637D4A"/>
    <w:rPr>
      <w:rFonts w:eastAsia="Times New Roman" w:cs="Times New Roman"/>
      <w:sz w:val="24"/>
      <w:szCs w:val="24"/>
      <w:lang w:eastAsia="ru-RU"/>
    </w:rPr>
  </w:style>
  <w:style w:type="table" w:styleId="ab">
    <w:name w:val="Table Grid"/>
    <w:basedOn w:val="a5"/>
    <w:uiPriority w:val="59"/>
    <w:rsid w:val="00D84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4"/>
    <w:uiPriority w:val="99"/>
    <w:unhideWhenUsed/>
    <w:rsid w:val="00664EFC"/>
    <w:rPr>
      <w:color w:val="0000FF" w:themeColor="hyperlink"/>
      <w:u w:val="single"/>
    </w:rPr>
  </w:style>
  <w:style w:type="paragraph" w:styleId="ad">
    <w:name w:val="Balloon Text"/>
    <w:basedOn w:val="a3"/>
    <w:link w:val="ae"/>
    <w:uiPriority w:val="99"/>
    <w:unhideWhenUsed/>
    <w:rsid w:val="0097423A"/>
    <w:pPr>
      <w:spacing w:after="0" w:line="240" w:lineRule="auto"/>
    </w:pPr>
    <w:rPr>
      <w:rFonts w:ascii="Tahoma" w:hAnsi="Tahoma" w:cs="Tahoma"/>
      <w:sz w:val="16"/>
      <w:szCs w:val="16"/>
    </w:rPr>
  </w:style>
  <w:style w:type="character" w:customStyle="1" w:styleId="ae">
    <w:name w:val="Текст выноски Знак"/>
    <w:basedOn w:val="a4"/>
    <w:link w:val="ad"/>
    <w:uiPriority w:val="99"/>
    <w:rsid w:val="0097423A"/>
    <w:rPr>
      <w:rFonts w:ascii="Tahoma" w:hAnsi="Tahoma" w:cs="Tahoma"/>
      <w:sz w:val="16"/>
      <w:szCs w:val="16"/>
    </w:rPr>
  </w:style>
  <w:style w:type="table" w:customStyle="1" w:styleId="11">
    <w:name w:val="Сетка таблицы1"/>
    <w:basedOn w:val="a5"/>
    <w:next w:val="ab"/>
    <w:uiPriority w:val="59"/>
    <w:rsid w:val="009F6F9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4"/>
    <w:link w:val="3"/>
    <w:uiPriority w:val="99"/>
    <w:rsid w:val="008A5207"/>
    <w:rPr>
      <w:rFonts w:ascii="Cambria" w:eastAsia="Times New Roman" w:hAnsi="Cambria" w:cs="Times New Roman"/>
      <w:b/>
      <w:bCs/>
      <w:sz w:val="26"/>
      <w:szCs w:val="26"/>
      <w:lang w:eastAsia="zh-CN"/>
    </w:rPr>
  </w:style>
  <w:style w:type="paragraph" w:customStyle="1" w:styleId="ConsPlusNormal">
    <w:name w:val="ConsPlusNormal"/>
    <w:uiPriority w:val="99"/>
    <w:rsid w:val="008A5207"/>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
    <w:name w:val="Subtitle"/>
    <w:basedOn w:val="a3"/>
    <w:next w:val="a3"/>
    <w:link w:val="af0"/>
    <w:qFormat/>
    <w:rsid w:val="008A5207"/>
    <w:pPr>
      <w:numPr>
        <w:ilvl w:val="1"/>
      </w:numPr>
      <w:suppressAutoHyphens/>
      <w:spacing w:after="0" w:line="240" w:lineRule="auto"/>
    </w:pPr>
    <w:rPr>
      <w:rFonts w:asciiTheme="majorHAnsi" w:eastAsiaTheme="majorEastAsia" w:hAnsiTheme="majorHAnsi" w:cstheme="majorBidi"/>
      <w:i/>
      <w:iCs/>
      <w:color w:val="4F81BD" w:themeColor="accent1"/>
      <w:spacing w:val="15"/>
      <w:sz w:val="24"/>
      <w:szCs w:val="24"/>
      <w:lang w:eastAsia="zh-CN"/>
    </w:rPr>
  </w:style>
  <w:style w:type="character" w:customStyle="1" w:styleId="af0">
    <w:name w:val="Подзаголовок Знак"/>
    <w:basedOn w:val="a4"/>
    <w:link w:val="af"/>
    <w:rsid w:val="008A5207"/>
    <w:rPr>
      <w:rFonts w:asciiTheme="majorHAnsi" w:eastAsiaTheme="majorEastAsia" w:hAnsiTheme="majorHAnsi" w:cstheme="majorBidi"/>
      <w:i/>
      <w:iCs/>
      <w:color w:val="4F81BD" w:themeColor="accent1"/>
      <w:spacing w:val="15"/>
      <w:sz w:val="24"/>
      <w:szCs w:val="24"/>
      <w:lang w:eastAsia="zh-CN"/>
    </w:rPr>
  </w:style>
  <w:style w:type="paragraph" w:styleId="af1">
    <w:name w:val="Body Text"/>
    <w:basedOn w:val="a3"/>
    <w:link w:val="af2"/>
    <w:uiPriority w:val="99"/>
    <w:unhideWhenUsed/>
    <w:rsid w:val="008A5207"/>
    <w:pPr>
      <w:suppressAutoHyphens/>
      <w:spacing w:after="0" w:line="240" w:lineRule="auto"/>
      <w:ind w:right="6475"/>
      <w:jc w:val="center"/>
    </w:pPr>
    <w:rPr>
      <w:rFonts w:ascii="Impact" w:eastAsia="Times New Roman" w:hAnsi="Impact" w:cs="Impact"/>
      <w:color w:val="333333"/>
      <w:sz w:val="18"/>
      <w:szCs w:val="24"/>
      <w:lang w:eastAsia="zh-CN"/>
    </w:rPr>
  </w:style>
  <w:style w:type="character" w:customStyle="1" w:styleId="af2">
    <w:name w:val="Основной текст Знак"/>
    <w:basedOn w:val="a4"/>
    <w:link w:val="af1"/>
    <w:uiPriority w:val="99"/>
    <w:rsid w:val="008A5207"/>
    <w:rPr>
      <w:rFonts w:ascii="Impact" w:eastAsia="Times New Roman" w:hAnsi="Impact" w:cs="Impact"/>
      <w:color w:val="333333"/>
      <w:sz w:val="18"/>
      <w:szCs w:val="24"/>
      <w:lang w:eastAsia="zh-CN"/>
    </w:rPr>
  </w:style>
  <w:style w:type="paragraph" w:styleId="af3">
    <w:name w:val="List"/>
    <w:aliases w:val="Знак3"/>
    <w:basedOn w:val="af1"/>
    <w:link w:val="af4"/>
    <w:uiPriority w:val="99"/>
    <w:unhideWhenUsed/>
    <w:rsid w:val="008A5207"/>
    <w:rPr>
      <w:rFonts w:cs="Tahoma"/>
    </w:rPr>
  </w:style>
  <w:style w:type="paragraph" w:customStyle="1" w:styleId="af5">
    <w:name w:val="Заголовок"/>
    <w:basedOn w:val="a3"/>
    <w:next w:val="af1"/>
    <w:rsid w:val="008A5207"/>
    <w:pPr>
      <w:keepNext/>
      <w:suppressAutoHyphens/>
      <w:spacing w:before="240" w:after="120" w:line="240" w:lineRule="auto"/>
    </w:pPr>
    <w:rPr>
      <w:rFonts w:ascii="Arial" w:eastAsia="Lucida Sans Unicode" w:hAnsi="Arial" w:cs="Tahoma"/>
      <w:szCs w:val="28"/>
      <w:lang w:eastAsia="zh-CN"/>
    </w:rPr>
  </w:style>
  <w:style w:type="paragraph" w:customStyle="1" w:styleId="21">
    <w:name w:val="Указатель2"/>
    <w:basedOn w:val="a3"/>
    <w:rsid w:val="008A5207"/>
    <w:pPr>
      <w:suppressLineNumbers/>
      <w:suppressAutoHyphens/>
      <w:spacing w:after="0" w:line="240" w:lineRule="auto"/>
    </w:pPr>
    <w:rPr>
      <w:rFonts w:eastAsia="Times New Roman" w:cs="Mangal"/>
      <w:sz w:val="24"/>
      <w:szCs w:val="24"/>
      <w:lang w:eastAsia="zh-CN"/>
    </w:rPr>
  </w:style>
  <w:style w:type="paragraph" w:customStyle="1" w:styleId="12">
    <w:name w:val="Название1"/>
    <w:basedOn w:val="a3"/>
    <w:rsid w:val="008A5207"/>
    <w:pPr>
      <w:suppressLineNumbers/>
      <w:suppressAutoHyphens/>
      <w:spacing w:before="120" w:after="120" w:line="240" w:lineRule="auto"/>
    </w:pPr>
    <w:rPr>
      <w:rFonts w:eastAsia="Times New Roman" w:cs="Tahoma"/>
      <w:i/>
      <w:iCs/>
      <w:sz w:val="24"/>
      <w:szCs w:val="24"/>
      <w:lang w:eastAsia="zh-CN"/>
    </w:rPr>
  </w:style>
  <w:style w:type="paragraph" w:customStyle="1" w:styleId="13">
    <w:name w:val="Указатель1"/>
    <w:basedOn w:val="a3"/>
    <w:rsid w:val="008A5207"/>
    <w:pPr>
      <w:suppressLineNumbers/>
      <w:suppressAutoHyphens/>
      <w:spacing w:after="0" w:line="240" w:lineRule="auto"/>
    </w:pPr>
    <w:rPr>
      <w:rFonts w:eastAsia="Times New Roman" w:cs="Tahoma"/>
      <w:sz w:val="24"/>
      <w:szCs w:val="24"/>
      <w:lang w:eastAsia="zh-CN"/>
    </w:rPr>
  </w:style>
  <w:style w:type="paragraph" w:customStyle="1" w:styleId="210">
    <w:name w:val="Основной текст 21"/>
    <w:basedOn w:val="a3"/>
    <w:uiPriority w:val="99"/>
    <w:rsid w:val="008A5207"/>
    <w:pPr>
      <w:suppressAutoHyphens/>
      <w:spacing w:after="0" w:line="240" w:lineRule="auto"/>
      <w:ind w:right="5988"/>
      <w:jc w:val="center"/>
    </w:pPr>
    <w:rPr>
      <w:rFonts w:ascii="Bookman Old Style" w:eastAsia="Times New Roman" w:hAnsi="Bookman Old Style" w:cs="Tahoma"/>
      <w:b/>
      <w:bCs/>
      <w:color w:val="000000"/>
      <w:sz w:val="22"/>
      <w:szCs w:val="24"/>
      <w:lang w:eastAsia="zh-CN"/>
    </w:rPr>
  </w:style>
  <w:style w:type="paragraph" w:customStyle="1" w:styleId="af6">
    <w:name w:val="Содержимое таблицы"/>
    <w:basedOn w:val="a3"/>
    <w:rsid w:val="008A5207"/>
    <w:pPr>
      <w:suppressLineNumbers/>
      <w:suppressAutoHyphens/>
      <w:spacing w:after="0" w:line="240" w:lineRule="auto"/>
    </w:pPr>
    <w:rPr>
      <w:rFonts w:eastAsia="Times New Roman" w:cs="Times New Roman"/>
      <w:sz w:val="24"/>
      <w:szCs w:val="24"/>
      <w:lang w:eastAsia="zh-CN"/>
    </w:rPr>
  </w:style>
  <w:style w:type="paragraph" w:customStyle="1" w:styleId="af7">
    <w:name w:val="Заголовок таблицы"/>
    <w:basedOn w:val="af6"/>
    <w:rsid w:val="008A5207"/>
    <w:pPr>
      <w:jc w:val="center"/>
    </w:pPr>
    <w:rPr>
      <w:b/>
      <w:bCs/>
    </w:rPr>
  </w:style>
  <w:style w:type="character" w:customStyle="1" w:styleId="WW8Num1zfalse">
    <w:name w:val="WW8Num1zfalse"/>
    <w:rsid w:val="008A5207"/>
  </w:style>
  <w:style w:type="character" w:customStyle="1" w:styleId="WW8Num1ztrue">
    <w:name w:val="WW8Num1ztrue"/>
    <w:rsid w:val="008A5207"/>
  </w:style>
  <w:style w:type="character" w:customStyle="1" w:styleId="WW-WW8Num1ztrue">
    <w:name w:val="WW-WW8Num1ztrue"/>
    <w:rsid w:val="008A5207"/>
  </w:style>
  <w:style w:type="character" w:customStyle="1" w:styleId="WW-WW8Num1ztrue1">
    <w:name w:val="WW-WW8Num1ztrue1"/>
    <w:rsid w:val="008A5207"/>
  </w:style>
  <w:style w:type="character" w:customStyle="1" w:styleId="WW-WW8Num1ztrue2">
    <w:name w:val="WW-WW8Num1ztrue2"/>
    <w:rsid w:val="008A5207"/>
  </w:style>
  <w:style w:type="character" w:customStyle="1" w:styleId="WW-WW8Num1ztrue3">
    <w:name w:val="WW-WW8Num1ztrue3"/>
    <w:rsid w:val="008A5207"/>
  </w:style>
  <w:style w:type="character" w:customStyle="1" w:styleId="WW-WW8Num1ztrue4">
    <w:name w:val="WW-WW8Num1ztrue4"/>
    <w:rsid w:val="008A5207"/>
  </w:style>
  <w:style w:type="character" w:customStyle="1" w:styleId="WW-WW8Num1ztrue5">
    <w:name w:val="WW-WW8Num1ztrue5"/>
    <w:rsid w:val="008A5207"/>
  </w:style>
  <w:style w:type="character" w:customStyle="1" w:styleId="WW-WW8Num1ztrue6">
    <w:name w:val="WW-WW8Num1ztrue6"/>
    <w:rsid w:val="008A5207"/>
  </w:style>
  <w:style w:type="character" w:customStyle="1" w:styleId="WW-WW8Num1ztrue7">
    <w:name w:val="WW-WW8Num1ztrue7"/>
    <w:rsid w:val="008A5207"/>
  </w:style>
  <w:style w:type="character" w:customStyle="1" w:styleId="WW-WW8Num1ztrue11">
    <w:name w:val="WW-WW8Num1ztrue11"/>
    <w:rsid w:val="008A5207"/>
  </w:style>
  <w:style w:type="character" w:customStyle="1" w:styleId="WW-WW8Num1ztrue21">
    <w:name w:val="WW-WW8Num1ztrue21"/>
    <w:rsid w:val="008A5207"/>
  </w:style>
  <w:style w:type="character" w:customStyle="1" w:styleId="WW-WW8Num1ztrue31">
    <w:name w:val="WW-WW8Num1ztrue31"/>
    <w:rsid w:val="008A5207"/>
  </w:style>
  <w:style w:type="character" w:customStyle="1" w:styleId="WW-WW8Num1ztrue41">
    <w:name w:val="WW-WW8Num1ztrue41"/>
    <w:rsid w:val="008A5207"/>
  </w:style>
  <w:style w:type="character" w:customStyle="1" w:styleId="WW-WW8Num1ztrue51">
    <w:name w:val="WW-WW8Num1ztrue51"/>
    <w:rsid w:val="008A5207"/>
  </w:style>
  <w:style w:type="character" w:customStyle="1" w:styleId="WW-WW8Num1ztrue61">
    <w:name w:val="WW-WW8Num1ztrue61"/>
    <w:rsid w:val="008A5207"/>
  </w:style>
  <w:style w:type="character" w:customStyle="1" w:styleId="WW-WW8Num1ztrue71">
    <w:name w:val="WW-WW8Num1ztrue71"/>
    <w:rsid w:val="008A5207"/>
  </w:style>
  <w:style w:type="character" w:customStyle="1" w:styleId="WW-WW8Num1ztrue111">
    <w:name w:val="WW-WW8Num1ztrue111"/>
    <w:rsid w:val="008A5207"/>
  </w:style>
  <w:style w:type="character" w:customStyle="1" w:styleId="WW-WW8Num1ztrue211">
    <w:name w:val="WW-WW8Num1ztrue211"/>
    <w:rsid w:val="008A5207"/>
  </w:style>
  <w:style w:type="character" w:customStyle="1" w:styleId="WW-WW8Num1ztrue311">
    <w:name w:val="WW-WW8Num1ztrue311"/>
    <w:rsid w:val="008A5207"/>
  </w:style>
  <w:style w:type="character" w:customStyle="1" w:styleId="WW-WW8Num1ztrue411">
    <w:name w:val="WW-WW8Num1ztrue411"/>
    <w:rsid w:val="008A5207"/>
  </w:style>
  <w:style w:type="character" w:customStyle="1" w:styleId="WW-WW8Num1ztrue511">
    <w:name w:val="WW-WW8Num1ztrue511"/>
    <w:rsid w:val="008A5207"/>
  </w:style>
  <w:style w:type="character" w:customStyle="1" w:styleId="WW-WW8Num1ztrue611">
    <w:name w:val="WW-WW8Num1ztrue611"/>
    <w:rsid w:val="008A5207"/>
  </w:style>
  <w:style w:type="character" w:customStyle="1" w:styleId="WW-WW8Num1ztrue711">
    <w:name w:val="WW-WW8Num1ztrue711"/>
    <w:rsid w:val="008A5207"/>
  </w:style>
  <w:style w:type="character" w:customStyle="1" w:styleId="WW-WW8Num1ztrue1111">
    <w:name w:val="WW-WW8Num1ztrue1111"/>
    <w:rsid w:val="008A5207"/>
  </w:style>
  <w:style w:type="character" w:customStyle="1" w:styleId="WW-WW8Num1ztrue2111">
    <w:name w:val="WW-WW8Num1ztrue2111"/>
    <w:rsid w:val="008A5207"/>
  </w:style>
  <w:style w:type="character" w:customStyle="1" w:styleId="WW-WW8Num1ztrue3111">
    <w:name w:val="WW-WW8Num1ztrue3111"/>
    <w:rsid w:val="008A5207"/>
  </w:style>
  <w:style w:type="character" w:customStyle="1" w:styleId="WW-WW8Num1ztrue4111">
    <w:name w:val="WW-WW8Num1ztrue4111"/>
    <w:rsid w:val="008A5207"/>
  </w:style>
  <w:style w:type="character" w:customStyle="1" w:styleId="WW-WW8Num1ztrue5111">
    <w:name w:val="WW-WW8Num1ztrue5111"/>
    <w:rsid w:val="008A5207"/>
  </w:style>
  <w:style w:type="character" w:customStyle="1" w:styleId="WW-WW8Num1ztrue6111">
    <w:name w:val="WW-WW8Num1ztrue6111"/>
    <w:rsid w:val="008A5207"/>
  </w:style>
  <w:style w:type="character" w:customStyle="1" w:styleId="WW8Num2zfalse">
    <w:name w:val="WW8Num2zfalse"/>
    <w:rsid w:val="008A5207"/>
  </w:style>
  <w:style w:type="character" w:customStyle="1" w:styleId="WW8Num2ztrue">
    <w:name w:val="WW8Num2ztrue"/>
    <w:rsid w:val="008A5207"/>
  </w:style>
  <w:style w:type="character" w:customStyle="1" w:styleId="WW-WW8Num2ztrue">
    <w:name w:val="WW-WW8Num2ztrue"/>
    <w:rsid w:val="008A5207"/>
  </w:style>
  <w:style w:type="character" w:customStyle="1" w:styleId="WW-WW8Num2ztrue1">
    <w:name w:val="WW-WW8Num2ztrue1"/>
    <w:rsid w:val="008A5207"/>
  </w:style>
  <w:style w:type="character" w:customStyle="1" w:styleId="WW-WW8Num2ztrue2">
    <w:name w:val="WW-WW8Num2ztrue2"/>
    <w:rsid w:val="008A5207"/>
  </w:style>
  <w:style w:type="character" w:customStyle="1" w:styleId="WW-WW8Num2ztrue3">
    <w:name w:val="WW-WW8Num2ztrue3"/>
    <w:rsid w:val="008A5207"/>
  </w:style>
  <w:style w:type="character" w:customStyle="1" w:styleId="WW-WW8Num2ztrue4">
    <w:name w:val="WW-WW8Num2ztrue4"/>
    <w:rsid w:val="008A5207"/>
  </w:style>
  <w:style w:type="character" w:customStyle="1" w:styleId="WW-WW8Num2ztrue5">
    <w:name w:val="WW-WW8Num2ztrue5"/>
    <w:rsid w:val="008A5207"/>
  </w:style>
  <w:style w:type="character" w:customStyle="1" w:styleId="WW-WW8Num2ztrue6">
    <w:name w:val="WW-WW8Num2ztrue6"/>
    <w:rsid w:val="008A5207"/>
  </w:style>
  <w:style w:type="character" w:customStyle="1" w:styleId="WW8Num3zfalse">
    <w:name w:val="WW8Num3zfalse"/>
    <w:rsid w:val="008A5207"/>
  </w:style>
  <w:style w:type="character" w:customStyle="1" w:styleId="WW8Num3z1">
    <w:name w:val="WW8Num3z1"/>
    <w:rsid w:val="008A5207"/>
    <w:rPr>
      <w:rFonts w:ascii="Symbol" w:hAnsi="Symbol" w:cs="Symbol" w:hint="default"/>
    </w:rPr>
  </w:style>
  <w:style w:type="character" w:customStyle="1" w:styleId="WW8Num3ztrue">
    <w:name w:val="WW8Num3ztrue"/>
    <w:rsid w:val="008A5207"/>
  </w:style>
  <w:style w:type="character" w:customStyle="1" w:styleId="WW-WW8Num3ztrue">
    <w:name w:val="WW-WW8Num3ztrue"/>
    <w:rsid w:val="008A5207"/>
  </w:style>
  <w:style w:type="character" w:customStyle="1" w:styleId="WW-WW8Num3ztrue1">
    <w:name w:val="WW-WW8Num3ztrue1"/>
    <w:rsid w:val="008A5207"/>
  </w:style>
  <w:style w:type="character" w:customStyle="1" w:styleId="WW-WW8Num3ztrue2">
    <w:name w:val="WW-WW8Num3ztrue2"/>
    <w:rsid w:val="008A5207"/>
  </w:style>
  <w:style w:type="character" w:customStyle="1" w:styleId="WW-WW8Num3ztrue3">
    <w:name w:val="WW-WW8Num3ztrue3"/>
    <w:rsid w:val="008A5207"/>
  </w:style>
  <w:style w:type="character" w:customStyle="1" w:styleId="WW-WW8Num3ztrue4">
    <w:name w:val="WW-WW8Num3ztrue4"/>
    <w:rsid w:val="008A5207"/>
  </w:style>
  <w:style w:type="character" w:customStyle="1" w:styleId="WW-WW8Num3ztrue5">
    <w:name w:val="WW-WW8Num3ztrue5"/>
    <w:rsid w:val="008A5207"/>
  </w:style>
  <w:style w:type="character" w:customStyle="1" w:styleId="22">
    <w:name w:val="Основной шрифт абзаца2"/>
    <w:rsid w:val="008A5207"/>
  </w:style>
  <w:style w:type="character" w:customStyle="1" w:styleId="Absatz-Standardschriftart">
    <w:name w:val="Absatz-Standardschriftart"/>
    <w:rsid w:val="008A5207"/>
  </w:style>
  <w:style w:type="character" w:customStyle="1" w:styleId="WW-Absatz-Standardschriftart">
    <w:name w:val="WW-Absatz-Standardschriftart"/>
    <w:rsid w:val="008A5207"/>
  </w:style>
  <w:style w:type="character" w:customStyle="1" w:styleId="14">
    <w:name w:val="Основной шрифт абзаца1"/>
    <w:rsid w:val="008A5207"/>
  </w:style>
  <w:style w:type="character" w:customStyle="1" w:styleId="WW8Num2z0">
    <w:name w:val="WW8Num2z0"/>
    <w:rsid w:val="008A5207"/>
    <w:rPr>
      <w:rFonts w:ascii="Times New Roman" w:hAnsi="Times New Roman" w:cs="Times New Roman" w:hint="default"/>
      <w:b/>
      <w:bCs/>
      <w:sz w:val="28"/>
      <w:szCs w:val="28"/>
    </w:rPr>
  </w:style>
  <w:style w:type="character" w:customStyle="1" w:styleId="WW8Num2z1">
    <w:name w:val="WW8Num2z1"/>
    <w:rsid w:val="008A5207"/>
    <w:rPr>
      <w:rFonts w:ascii="Times New Roman" w:hAnsi="Times New Roman" w:cs="Times New Roman" w:hint="default"/>
    </w:rPr>
  </w:style>
  <w:style w:type="character" w:customStyle="1" w:styleId="WW8Num2z8">
    <w:name w:val="WW8Num2z8"/>
    <w:rsid w:val="008A5207"/>
    <w:rPr>
      <w:rFonts w:ascii="Times New Roman" w:hAnsi="Times New Roman" w:cs="Times New Roman" w:hint="default"/>
      <w:b w:val="0"/>
      <w:bCs w:val="0"/>
      <w:color w:val="000000"/>
      <w:sz w:val="28"/>
      <w:szCs w:val="28"/>
    </w:rPr>
  </w:style>
  <w:style w:type="paragraph" w:styleId="af8">
    <w:name w:val="No Spacing"/>
    <w:uiPriority w:val="1"/>
    <w:qFormat/>
    <w:rsid w:val="004C2E29"/>
    <w:pPr>
      <w:spacing w:after="0" w:line="240" w:lineRule="auto"/>
    </w:pPr>
  </w:style>
  <w:style w:type="paragraph" w:customStyle="1" w:styleId="Style514">
    <w:name w:val="Style514"/>
    <w:basedOn w:val="a3"/>
    <w:rsid w:val="00AA24C5"/>
    <w:pPr>
      <w:spacing w:after="0" w:line="240" w:lineRule="auto"/>
    </w:pPr>
    <w:rPr>
      <w:rFonts w:eastAsia="Times New Roman" w:cs="Times New Roman"/>
      <w:sz w:val="20"/>
      <w:szCs w:val="20"/>
      <w:lang w:eastAsia="ru-RU"/>
    </w:rPr>
  </w:style>
  <w:style w:type="paragraph" w:customStyle="1" w:styleId="Style512">
    <w:name w:val="Style512"/>
    <w:basedOn w:val="a3"/>
    <w:rsid w:val="00AA24C5"/>
    <w:pPr>
      <w:spacing w:after="0" w:line="221" w:lineRule="exact"/>
    </w:pPr>
    <w:rPr>
      <w:rFonts w:eastAsia="Times New Roman" w:cs="Times New Roman"/>
      <w:sz w:val="20"/>
      <w:szCs w:val="20"/>
      <w:lang w:eastAsia="ru-RU"/>
    </w:rPr>
  </w:style>
  <w:style w:type="paragraph" w:customStyle="1" w:styleId="Style515">
    <w:name w:val="Style515"/>
    <w:basedOn w:val="a3"/>
    <w:rsid w:val="00AA24C5"/>
    <w:pPr>
      <w:spacing w:after="0" w:line="240" w:lineRule="auto"/>
    </w:pPr>
    <w:rPr>
      <w:rFonts w:eastAsia="Times New Roman" w:cs="Times New Roman"/>
      <w:sz w:val="20"/>
      <w:szCs w:val="20"/>
      <w:lang w:eastAsia="ru-RU"/>
    </w:rPr>
  </w:style>
  <w:style w:type="paragraph" w:customStyle="1" w:styleId="Style516">
    <w:name w:val="Style516"/>
    <w:basedOn w:val="a3"/>
    <w:rsid w:val="00AA24C5"/>
    <w:pPr>
      <w:spacing w:after="0" w:line="221" w:lineRule="exact"/>
    </w:pPr>
    <w:rPr>
      <w:rFonts w:eastAsia="Times New Roman" w:cs="Times New Roman"/>
      <w:sz w:val="20"/>
      <w:szCs w:val="20"/>
      <w:lang w:eastAsia="ru-RU"/>
    </w:rPr>
  </w:style>
  <w:style w:type="paragraph" w:customStyle="1" w:styleId="Style532">
    <w:name w:val="Style532"/>
    <w:basedOn w:val="a3"/>
    <w:rsid w:val="00AA24C5"/>
    <w:pPr>
      <w:spacing w:after="0" w:line="240" w:lineRule="auto"/>
    </w:pPr>
    <w:rPr>
      <w:rFonts w:eastAsia="Times New Roman" w:cs="Times New Roman"/>
      <w:sz w:val="20"/>
      <w:szCs w:val="20"/>
      <w:lang w:eastAsia="ru-RU"/>
    </w:rPr>
  </w:style>
  <w:style w:type="character" w:customStyle="1" w:styleId="CharStyle242">
    <w:name w:val="CharStyle242"/>
    <w:basedOn w:val="a4"/>
    <w:rsid w:val="00AA24C5"/>
    <w:rPr>
      <w:rFonts w:ascii="Times New Roman" w:eastAsia="Times New Roman" w:hAnsi="Times New Roman" w:cs="Times New Roman"/>
      <w:b/>
      <w:bCs/>
      <w:i w:val="0"/>
      <w:iCs w:val="0"/>
      <w:smallCaps w:val="0"/>
      <w:spacing w:val="40"/>
      <w:sz w:val="20"/>
      <w:szCs w:val="20"/>
    </w:rPr>
  </w:style>
  <w:style w:type="character" w:customStyle="1" w:styleId="CharStyle243">
    <w:name w:val="CharStyle243"/>
    <w:basedOn w:val="a4"/>
    <w:rsid w:val="00AA24C5"/>
    <w:rPr>
      <w:rFonts w:ascii="Times New Roman" w:eastAsia="Times New Roman" w:hAnsi="Times New Roman" w:cs="Times New Roman"/>
      <w:b w:val="0"/>
      <w:bCs w:val="0"/>
      <w:i w:val="0"/>
      <w:iCs w:val="0"/>
      <w:smallCaps w:val="0"/>
      <w:spacing w:val="20"/>
      <w:sz w:val="18"/>
      <w:szCs w:val="18"/>
    </w:rPr>
  </w:style>
  <w:style w:type="character" w:customStyle="1" w:styleId="CharStyle244">
    <w:name w:val="CharStyle244"/>
    <w:basedOn w:val="a4"/>
    <w:rsid w:val="00AA24C5"/>
    <w:rPr>
      <w:rFonts w:ascii="Times New Roman" w:eastAsia="Times New Roman" w:hAnsi="Times New Roman" w:cs="Times New Roman"/>
      <w:b w:val="0"/>
      <w:bCs w:val="0"/>
      <w:i w:val="0"/>
      <w:iCs w:val="0"/>
      <w:smallCaps/>
      <w:sz w:val="12"/>
      <w:szCs w:val="12"/>
    </w:rPr>
  </w:style>
  <w:style w:type="character" w:customStyle="1" w:styleId="CharStyle245">
    <w:name w:val="CharStyle245"/>
    <w:basedOn w:val="a4"/>
    <w:rsid w:val="00AA24C5"/>
    <w:rPr>
      <w:rFonts w:ascii="Courier New" w:eastAsia="Courier New" w:hAnsi="Courier New" w:cs="Courier New"/>
      <w:b/>
      <w:bCs/>
      <w:i w:val="0"/>
      <w:iCs w:val="0"/>
      <w:smallCaps w:val="0"/>
      <w:spacing w:val="10"/>
      <w:sz w:val="18"/>
      <w:szCs w:val="18"/>
    </w:rPr>
  </w:style>
  <w:style w:type="paragraph" w:styleId="af9">
    <w:name w:val="Body Text Indent"/>
    <w:basedOn w:val="a3"/>
    <w:link w:val="afa"/>
    <w:uiPriority w:val="99"/>
    <w:unhideWhenUsed/>
    <w:rsid w:val="007516E2"/>
    <w:pPr>
      <w:spacing w:after="120"/>
      <w:ind w:left="283"/>
    </w:pPr>
  </w:style>
  <w:style w:type="character" w:customStyle="1" w:styleId="afa">
    <w:name w:val="Основной текст с отступом Знак"/>
    <w:basedOn w:val="a4"/>
    <w:link w:val="af9"/>
    <w:uiPriority w:val="99"/>
    <w:rsid w:val="007516E2"/>
  </w:style>
  <w:style w:type="character" w:customStyle="1" w:styleId="20">
    <w:name w:val="Заголовок 2 Знак"/>
    <w:basedOn w:val="a4"/>
    <w:link w:val="2"/>
    <w:uiPriority w:val="99"/>
    <w:rsid w:val="007516E2"/>
    <w:rPr>
      <w:rFonts w:eastAsia="Times New Roman" w:cs="Times New Roman"/>
      <w:b/>
      <w:sz w:val="36"/>
      <w:szCs w:val="20"/>
      <w:lang w:eastAsia="ru-RU"/>
    </w:rPr>
  </w:style>
  <w:style w:type="character" w:customStyle="1" w:styleId="40">
    <w:name w:val="Заголовок 4 Знак"/>
    <w:basedOn w:val="a4"/>
    <w:link w:val="4"/>
    <w:uiPriority w:val="99"/>
    <w:rsid w:val="007516E2"/>
    <w:rPr>
      <w:rFonts w:eastAsia="Times New Roman" w:cs="Times New Roman"/>
      <w:b/>
      <w:bCs/>
      <w:szCs w:val="28"/>
      <w:lang w:eastAsia="ru-RU"/>
    </w:rPr>
  </w:style>
  <w:style w:type="character" w:customStyle="1" w:styleId="50">
    <w:name w:val="Заголовок 5 Знак"/>
    <w:basedOn w:val="a4"/>
    <w:link w:val="5"/>
    <w:uiPriority w:val="99"/>
    <w:rsid w:val="007516E2"/>
    <w:rPr>
      <w:rFonts w:eastAsia="Times New Roman" w:cs="Times New Roman"/>
      <w:b/>
      <w:bCs/>
      <w:i/>
      <w:iCs/>
      <w:sz w:val="26"/>
      <w:szCs w:val="26"/>
      <w:lang w:eastAsia="ru-RU"/>
    </w:rPr>
  </w:style>
  <w:style w:type="character" w:customStyle="1" w:styleId="60">
    <w:name w:val="Заголовок 6 Знак"/>
    <w:basedOn w:val="a4"/>
    <w:link w:val="6"/>
    <w:uiPriority w:val="99"/>
    <w:rsid w:val="007516E2"/>
    <w:rPr>
      <w:rFonts w:ascii="Calibri" w:eastAsia="Times New Roman" w:hAnsi="Calibri" w:cs="Times New Roman"/>
      <w:b/>
      <w:bCs/>
      <w:sz w:val="22"/>
      <w:szCs w:val="22"/>
      <w:lang w:eastAsia="ru-RU"/>
    </w:rPr>
  </w:style>
  <w:style w:type="paragraph" w:customStyle="1" w:styleId="ConsNormal">
    <w:name w:val="ConsNormal"/>
    <w:uiPriority w:val="99"/>
    <w:rsid w:val="007516E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5">
    <w:name w:val="Обычный1"/>
    <w:uiPriority w:val="99"/>
    <w:rsid w:val="007516E2"/>
    <w:pPr>
      <w:widowControl w:val="0"/>
      <w:spacing w:after="0" w:line="240" w:lineRule="auto"/>
    </w:pPr>
    <w:rPr>
      <w:rFonts w:ascii="Arial" w:eastAsia="Times New Roman" w:hAnsi="Arial" w:cs="Times New Roman"/>
      <w:sz w:val="18"/>
      <w:szCs w:val="20"/>
      <w:lang w:eastAsia="ru-RU"/>
    </w:rPr>
  </w:style>
  <w:style w:type="paragraph" w:styleId="afb">
    <w:name w:val="Title"/>
    <w:basedOn w:val="a3"/>
    <w:link w:val="afc"/>
    <w:uiPriority w:val="99"/>
    <w:qFormat/>
    <w:rsid w:val="007516E2"/>
    <w:pPr>
      <w:spacing w:after="0" w:line="240" w:lineRule="auto"/>
      <w:jc w:val="center"/>
    </w:pPr>
    <w:rPr>
      <w:rFonts w:eastAsia="Times New Roman" w:cs="Times New Roman"/>
      <w:szCs w:val="20"/>
      <w:lang w:eastAsia="ru-RU"/>
    </w:rPr>
  </w:style>
  <w:style w:type="character" w:customStyle="1" w:styleId="afc">
    <w:name w:val="Название Знак"/>
    <w:basedOn w:val="a4"/>
    <w:link w:val="afb"/>
    <w:uiPriority w:val="99"/>
    <w:rsid w:val="007516E2"/>
    <w:rPr>
      <w:rFonts w:eastAsia="Times New Roman" w:cs="Times New Roman"/>
      <w:szCs w:val="20"/>
      <w:lang w:eastAsia="ru-RU"/>
    </w:rPr>
  </w:style>
  <w:style w:type="paragraph" w:customStyle="1" w:styleId="afd">
    <w:name w:val="Абзац_пост"/>
    <w:basedOn w:val="a3"/>
    <w:rsid w:val="007516E2"/>
    <w:pPr>
      <w:spacing w:before="120" w:after="0" w:line="240" w:lineRule="auto"/>
      <w:ind w:firstLine="720"/>
      <w:jc w:val="both"/>
    </w:pPr>
    <w:rPr>
      <w:rFonts w:eastAsia="Times New Roman" w:cs="Times New Roman"/>
      <w:sz w:val="26"/>
      <w:szCs w:val="24"/>
      <w:lang w:eastAsia="ru-RU"/>
    </w:rPr>
  </w:style>
  <w:style w:type="paragraph" w:customStyle="1" w:styleId="a0">
    <w:name w:val="Пункт_пост"/>
    <w:basedOn w:val="a3"/>
    <w:rsid w:val="007516E2"/>
    <w:pPr>
      <w:numPr>
        <w:numId w:val="2"/>
      </w:numPr>
      <w:spacing w:before="120" w:after="0" w:line="240" w:lineRule="auto"/>
      <w:jc w:val="both"/>
    </w:pPr>
    <w:rPr>
      <w:rFonts w:eastAsia="Times New Roman" w:cs="Times New Roman"/>
      <w:sz w:val="26"/>
      <w:szCs w:val="24"/>
      <w:lang w:eastAsia="ru-RU"/>
    </w:rPr>
  </w:style>
  <w:style w:type="paragraph" w:customStyle="1" w:styleId="ConsPlusTitle">
    <w:name w:val="ConsPlusTitle"/>
    <w:uiPriority w:val="99"/>
    <w:rsid w:val="007516E2"/>
    <w:pPr>
      <w:autoSpaceDE w:val="0"/>
      <w:autoSpaceDN w:val="0"/>
      <w:adjustRightInd w:val="0"/>
      <w:spacing w:after="0" w:line="240" w:lineRule="auto"/>
    </w:pPr>
    <w:rPr>
      <w:rFonts w:eastAsia="Times New Roman" w:cs="Times New Roman"/>
      <w:b/>
      <w:bCs/>
      <w:sz w:val="24"/>
      <w:szCs w:val="24"/>
      <w:lang w:eastAsia="ru-RU"/>
    </w:rPr>
  </w:style>
  <w:style w:type="paragraph" w:styleId="afe">
    <w:name w:val="Normal (Web)"/>
    <w:aliases w:val="Обычный (веб) Знак, Знак5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basedOn w:val="a3"/>
    <w:link w:val="16"/>
    <w:uiPriority w:val="99"/>
    <w:rsid w:val="007516E2"/>
    <w:pPr>
      <w:spacing w:before="100" w:beforeAutospacing="1" w:after="100" w:afterAutospacing="1" w:line="240" w:lineRule="auto"/>
    </w:pPr>
    <w:rPr>
      <w:rFonts w:eastAsia="Times New Roman" w:cs="Times New Roman"/>
      <w:sz w:val="24"/>
      <w:szCs w:val="24"/>
      <w:lang w:eastAsia="ru-RU"/>
    </w:rPr>
  </w:style>
  <w:style w:type="character" w:customStyle="1" w:styleId="16">
    <w:name w:val="Обычный (веб) Знак1"/>
    <w:aliases w:val="Обычный (веб) Знак Знак, Знак5 Знак Знак,Обычный (веб) Знак1 Знак Знак,Обычный (веб) Знак Знак Знак Знак,Обычный (веб) Знак1 Знак Знак Знак Знак,Обычный (веб) Знак Знак Знак Знак Знак Знак"/>
    <w:link w:val="afe"/>
    <w:rsid w:val="007516E2"/>
    <w:rPr>
      <w:rFonts w:eastAsia="Times New Roman" w:cs="Times New Roman"/>
      <w:sz w:val="24"/>
      <w:szCs w:val="24"/>
      <w:lang w:eastAsia="ru-RU"/>
    </w:rPr>
  </w:style>
  <w:style w:type="character" w:styleId="aff">
    <w:name w:val="FollowedHyperlink"/>
    <w:uiPriority w:val="99"/>
    <w:unhideWhenUsed/>
    <w:rsid w:val="007516E2"/>
    <w:rPr>
      <w:color w:val="800080"/>
      <w:u w:val="single"/>
    </w:rPr>
  </w:style>
  <w:style w:type="paragraph" w:customStyle="1" w:styleId="17">
    <w:name w:val="Пользовательский 1"/>
    <w:basedOn w:val="a3"/>
    <w:rsid w:val="007516E2"/>
    <w:pPr>
      <w:spacing w:after="0" w:line="240" w:lineRule="auto"/>
      <w:ind w:firstLine="709"/>
      <w:jc w:val="both"/>
    </w:pPr>
    <w:rPr>
      <w:rFonts w:eastAsia="Times New Roman" w:cs="Times New Roman"/>
      <w:szCs w:val="28"/>
      <w:lang w:eastAsia="ru-RU"/>
    </w:rPr>
  </w:style>
  <w:style w:type="paragraph" w:customStyle="1" w:styleId="aff0">
    <w:name w:val="Текст таблицы"/>
    <w:basedOn w:val="a3"/>
    <w:rsid w:val="007516E2"/>
    <w:pPr>
      <w:spacing w:before="40" w:after="40" w:line="240" w:lineRule="auto"/>
    </w:pPr>
    <w:rPr>
      <w:rFonts w:eastAsia="Times New Roman" w:cs="Times New Roman"/>
      <w:sz w:val="24"/>
      <w:szCs w:val="20"/>
      <w:lang w:eastAsia="ru-RU"/>
    </w:rPr>
  </w:style>
  <w:style w:type="paragraph" w:customStyle="1" w:styleId="aff1">
    <w:name w:val="Данные таблицы"/>
    <w:basedOn w:val="aff0"/>
    <w:rsid w:val="007516E2"/>
  </w:style>
  <w:style w:type="paragraph" w:customStyle="1" w:styleId="aff2">
    <w:name w:val="Название таблицы"/>
    <w:basedOn w:val="a3"/>
    <w:rsid w:val="007516E2"/>
    <w:pPr>
      <w:spacing w:before="60" w:after="60" w:line="240" w:lineRule="auto"/>
      <w:ind w:left="1588" w:hanging="1588"/>
      <w:jc w:val="both"/>
    </w:pPr>
    <w:rPr>
      <w:rFonts w:eastAsia="Times New Roman" w:cs="Times New Roman"/>
      <w:b/>
      <w:bCs/>
      <w:sz w:val="24"/>
      <w:szCs w:val="24"/>
      <w:lang w:eastAsia="ru-RU"/>
    </w:rPr>
  </w:style>
  <w:style w:type="paragraph" w:customStyle="1" w:styleId="41">
    <w:name w:val="Абзац списка4"/>
    <w:basedOn w:val="a3"/>
    <w:rsid w:val="007516E2"/>
    <w:pPr>
      <w:spacing w:after="0" w:line="240" w:lineRule="auto"/>
      <w:ind w:left="720"/>
    </w:pPr>
    <w:rPr>
      <w:rFonts w:eastAsia="Times New Roman" w:cs="Times New Roman"/>
      <w:sz w:val="24"/>
      <w:szCs w:val="24"/>
      <w:lang w:eastAsia="ru-RU"/>
    </w:rPr>
  </w:style>
  <w:style w:type="paragraph" w:customStyle="1" w:styleId="TableSmallText">
    <w:name w:val="Table Small Text"/>
    <w:basedOn w:val="a3"/>
    <w:rsid w:val="007516E2"/>
    <w:pPr>
      <w:spacing w:after="0" w:line="336" w:lineRule="auto"/>
    </w:pPr>
    <w:rPr>
      <w:rFonts w:eastAsia="Times New Roman" w:cs="Times New Roman"/>
      <w:sz w:val="20"/>
      <w:szCs w:val="20"/>
    </w:rPr>
  </w:style>
  <w:style w:type="paragraph" w:customStyle="1" w:styleId="Heading">
    <w:name w:val="Heading"/>
    <w:rsid w:val="007516E2"/>
    <w:pPr>
      <w:widowControl w:val="0"/>
      <w:autoSpaceDE w:val="0"/>
      <w:autoSpaceDN w:val="0"/>
      <w:adjustRightInd w:val="0"/>
      <w:spacing w:after="0" w:line="240" w:lineRule="auto"/>
    </w:pPr>
    <w:rPr>
      <w:rFonts w:ascii="Arial" w:eastAsia="Times New Roman" w:hAnsi="Arial" w:cs="Arial"/>
      <w:b/>
      <w:bCs/>
      <w:sz w:val="22"/>
      <w:szCs w:val="22"/>
      <w:lang w:eastAsia="ru-RU"/>
    </w:rPr>
  </w:style>
  <w:style w:type="character" w:styleId="aff3">
    <w:name w:val="page number"/>
    <w:uiPriority w:val="99"/>
    <w:rsid w:val="007516E2"/>
    <w:rPr>
      <w:rFonts w:cs="Times New Roman"/>
    </w:rPr>
  </w:style>
  <w:style w:type="paragraph" w:customStyle="1" w:styleId="31">
    <w:name w:val="Абзац списка3"/>
    <w:basedOn w:val="a3"/>
    <w:rsid w:val="007516E2"/>
    <w:pPr>
      <w:spacing w:after="0" w:line="240" w:lineRule="auto"/>
      <w:ind w:left="720"/>
    </w:pPr>
    <w:rPr>
      <w:rFonts w:eastAsia="Times New Roman" w:cs="Times New Roman"/>
      <w:sz w:val="24"/>
      <w:szCs w:val="24"/>
      <w:lang w:eastAsia="ru-RU"/>
    </w:rPr>
  </w:style>
  <w:style w:type="character" w:customStyle="1" w:styleId="Highlighted">
    <w:name w:val="Highlighted"/>
    <w:rsid w:val="007516E2"/>
    <w:rPr>
      <w:rFonts w:cs="Times New Roman"/>
      <w:b/>
    </w:rPr>
  </w:style>
  <w:style w:type="character" w:customStyle="1" w:styleId="NormalText">
    <w:name w:val="Normal Text"/>
    <w:basedOn w:val="Highlighted"/>
    <w:rsid w:val="007516E2"/>
    <w:rPr>
      <w:rFonts w:cs="Times New Roman"/>
      <w:b/>
    </w:rPr>
  </w:style>
  <w:style w:type="paragraph" w:customStyle="1" w:styleId="0">
    <w:name w:val="Стиль По центру Первая строка:  0 см"/>
    <w:basedOn w:val="a3"/>
    <w:autoRedefine/>
    <w:rsid w:val="007516E2"/>
    <w:pPr>
      <w:spacing w:after="0" w:line="240" w:lineRule="auto"/>
      <w:jc w:val="center"/>
    </w:pPr>
    <w:rPr>
      <w:rFonts w:eastAsia="Times New Roman" w:cs="Times New Roman"/>
      <w:szCs w:val="20"/>
      <w:lang w:eastAsia="ru-RU"/>
    </w:rPr>
  </w:style>
  <w:style w:type="paragraph" w:customStyle="1" w:styleId="xl69">
    <w:name w:val="xl6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0">
    <w:name w:val="xl70"/>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1">
    <w:name w:val="xl71"/>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2">
    <w:name w:val="xl72"/>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3">
    <w:name w:val="xl73"/>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4">
    <w:name w:val="xl7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5">
    <w:name w:val="xl75"/>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6">
    <w:name w:val="xl76"/>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7">
    <w:name w:val="xl77"/>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8">
    <w:name w:val="xl78"/>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9">
    <w:name w:val="xl7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80">
    <w:name w:val="xl8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1">
    <w:name w:val="xl81"/>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2">
    <w:name w:val="xl82"/>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3">
    <w:name w:val="xl83"/>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4">
    <w:name w:val="xl84"/>
    <w:basedOn w:val="a3"/>
    <w:rsid w:val="007516E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5">
    <w:name w:val="xl85"/>
    <w:basedOn w:val="a3"/>
    <w:rsid w:val="007516E2"/>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6">
    <w:name w:val="xl86"/>
    <w:basedOn w:val="a3"/>
    <w:rsid w:val="007516E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7">
    <w:name w:val="xl87"/>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eastAsia="Times New Roman" w:cs="Times New Roman"/>
      <w:szCs w:val="28"/>
      <w:lang w:eastAsia="ru-RU"/>
    </w:rPr>
  </w:style>
  <w:style w:type="paragraph" w:customStyle="1" w:styleId="xl88">
    <w:name w:val="xl88"/>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textAlignment w:val="top"/>
    </w:pPr>
    <w:rPr>
      <w:rFonts w:eastAsia="Times New Roman" w:cs="Times New Roman"/>
      <w:szCs w:val="28"/>
      <w:lang w:eastAsia="ru-RU"/>
    </w:rPr>
  </w:style>
  <w:style w:type="paragraph" w:customStyle="1" w:styleId="xl89">
    <w:name w:val="xl89"/>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top"/>
    </w:pPr>
    <w:rPr>
      <w:rFonts w:eastAsia="Times New Roman" w:cs="Times New Roman"/>
      <w:szCs w:val="28"/>
      <w:lang w:eastAsia="ru-RU"/>
    </w:rPr>
  </w:style>
  <w:style w:type="paragraph" w:customStyle="1" w:styleId="xl90">
    <w:name w:val="xl9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eastAsia="Times New Roman" w:cs="Times New Roman"/>
      <w:szCs w:val="28"/>
      <w:lang w:eastAsia="ru-RU"/>
    </w:rPr>
  </w:style>
  <w:style w:type="paragraph" w:customStyle="1" w:styleId="xl91">
    <w:name w:val="xl91"/>
    <w:basedOn w:val="a3"/>
    <w:rsid w:val="007516E2"/>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2">
    <w:name w:val="xl92"/>
    <w:basedOn w:val="a3"/>
    <w:rsid w:val="007516E2"/>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3">
    <w:name w:val="xl93"/>
    <w:basedOn w:val="a3"/>
    <w:rsid w:val="007516E2"/>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4">
    <w:name w:val="xl9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textAlignment w:val="top"/>
    </w:pPr>
    <w:rPr>
      <w:rFonts w:eastAsia="Times New Roman" w:cs="Times New Roman"/>
      <w:szCs w:val="28"/>
      <w:lang w:eastAsia="ru-RU"/>
    </w:rPr>
  </w:style>
  <w:style w:type="paragraph" w:customStyle="1" w:styleId="xl95">
    <w:name w:val="xl95"/>
    <w:basedOn w:val="a3"/>
    <w:rsid w:val="007516E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6">
    <w:name w:val="xl96"/>
    <w:basedOn w:val="a3"/>
    <w:rsid w:val="007516E2"/>
    <w:pPr>
      <w:pBdr>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7">
    <w:name w:val="xl97"/>
    <w:basedOn w:val="a3"/>
    <w:rsid w:val="007516E2"/>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styleId="23">
    <w:name w:val="Body Text 2"/>
    <w:basedOn w:val="a3"/>
    <w:link w:val="24"/>
    <w:uiPriority w:val="99"/>
    <w:rsid w:val="007516E2"/>
    <w:pPr>
      <w:spacing w:after="0" w:line="240" w:lineRule="auto"/>
    </w:pPr>
    <w:rPr>
      <w:rFonts w:eastAsia="Times New Roman" w:cs="Times New Roman"/>
      <w:szCs w:val="24"/>
      <w:lang w:eastAsia="ru-RU"/>
    </w:rPr>
  </w:style>
  <w:style w:type="character" w:customStyle="1" w:styleId="24">
    <w:name w:val="Основной текст 2 Знак"/>
    <w:basedOn w:val="a4"/>
    <w:link w:val="23"/>
    <w:uiPriority w:val="99"/>
    <w:rsid w:val="007516E2"/>
    <w:rPr>
      <w:rFonts w:eastAsia="Times New Roman" w:cs="Times New Roman"/>
      <w:szCs w:val="24"/>
      <w:lang w:eastAsia="ru-RU"/>
    </w:rPr>
  </w:style>
  <w:style w:type="paragraph" w:styleId="aff4">
    <w:name w:val="Plain Text"/>
    <w:aliases w:val=" Знак"/>
    <w:basedOn w:val="a3"/>
    <w:link w:val="aff5"/>
    <w:semiHidden/>
    <w:rsid w:val="007516E2"/>
    <w:pPr>
      <w:spacing w:after="0" w:line="240" w:lineRule="auto"/>
    </w:pPr>
    <w:rPr>
      <w:rFonts w:ascii="Courier New" w:eastAsia="Times New Roman" w:hAnsi="Courier New" w:cs="Courier New"/>
      <w:sz w:val="24"/>
      <w:szCs w:val="24"/>
      <w:lang w:eastAsia="ru-RU"/>
    </w:rPr>
  </w:style>
  <w:style w:type="character" w:customStyle="1" w:styleId="aff5">
    <w:name w:val="Текст Знак"/>
    <w:aliases w:val=" Знак Знак"/>
    <w:basedOn w:val="a4"/>
    <w:link w:val="aff4"/>
    <w:semiHidden/>
    <w:rsid w:val="007516E2"/>
    <w:rPr>
      <w:rFonts w:ascii="Courier New" w:eastAsia="Times New Roman" w:hAnsi="Courier New" w:cs="Courier New"/>
      <w:sz w:val="24"/>
      <w:szCs w:val="24"/>
      <w:lang w:eastAsia="ru-RU"/>
    </w:rPr>
  </w:style>
  <w:style w:type="numbering" w:customStyle="1" w:styleId="a">
    <w:name w:val="Стиль маркированный"/>
    <w:rsid w:val="007516E2"/>
    <w:pPr>
      <w:numPr>
        <w:numId w:val="3"/>
      </w:numPr>
    </w:pPr>
  </w:style>
  <w:style w:type="numbering" w:customStyle="1" w:styleId="a1">
    <w:name w:val="Стиль многоуровневый"/>
    <w:rsid w:val="007516E2"/>
    <w:pPr>
      <w:numPr>
        <w:numId w:val="4"/>
      </w:numPr>
    </w:pPr>
  </w:style>
  <w:style w:type="paragraph" w:styleId="aff6">
    <w:name w:val="List Paragraph"/>
    <w:basedOn w:val="a3"/>
    <w:uiPriority w:val="34"/>
    <w:qFormat/>
    <w:rsid w:val="007516E2"/>
    <w:pPr>
      <w:spacing w:after="0" w:line="240" w:lineRule="auto"/>
      <w:ind w:left="720"/>
      <w:contextualSpacing/>
    </w:pPr>
    <w:rPr>
      <w:rFonts w:eastAsia="Times New Roman" w:cs="Times New Roman"/>
      <w:sz w:val="24"/>
      <w:szCs w:val="24"/>
      <w:lang w:eastAsia="ru-RU"/>
    </w:rPr>
  </w:style>
  <w:style w:type="paragraph" w:customStyle="1" w:styleId="ConsNonformat">
    <w:name w:val="ConsNonformat"/>
    <w:uiPriority w:val="99"/>
    <w:rsid w:val="007516E2"/>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f7">
    <w:name w:val="Текст сноски Знак"/>
    <w:link w:val="aff8"/>
    <w:uiPriority w:val="99"/>
    <w:rsid w:val="007516E2"/>
    <w:rPr>
      <w:sz w:val="24"/>
      <w:szCs w:val="24"/>
      <w:lang w:eastAsia="ru-RU"/>
    </w:rPr>
  </w:style>
  <w:style w:type="paragraph" w:styleId="aff8">
    <w:name w:val="footnote text"/>
    <w:basedOn w:val="a3"/>
    <w:link w:val="aff7"/>
    <w:uiPriority w:val="99"/>
    <w:rsid w:val="007516E2"/>
    <w:pPr>
      <w:spacing w:after="0" w:line="240" w:lineRule="auto"/>
    </w:pPr>
    <w:rPr>
      <w:sz w:val="24"/>
      <w:szCs w:val="24"/>
      <w:lang w:eastAsia="ru-RU"/>
    </w:rPr>
  </w:style>
  <w:style w:type="character" w:customStyle="1" w:styleId="18">
    <w:name w:val="Текст сноски Знак1"/>
    <w:basedOn w:val="a4"/>
    <w:uiPriority w:val="99"/>
    <w:semiHidden/>
    <w:rsid w:val="007516E2"/>
    <w:rPr>
      <w:sz w:val="20"/>
      <w:szCs w:val="20"/>
    </w:rPr>
  </w:style>
  <w:style w:type="character" w:customStyle="1" w:styleId="aff9">
    <w:name w:val="Текст примечания Знак"/>
    <w:link w:val="affa"/>
    <w:uiPriority w:val="99"/>
    <w:rsid w:val="007516E2"/>
    <w:rPr>
      <w:sz w:val="24"/>
      <w:szCs w:val="24"/>
      <w:lang w:eastAsia="ru-RU"/>
    </w:rPr>
  </w:style>
  <w:style w:type="paragraph" w:styleId="affa">
    <w:name w:val="annotation text"/>
    <w:basedOn w:val="a3"/>
    <w:link w:val="aff9"/>
    <w:uiPriority w:val="99"/>
    <w:rsid w:val="007516E2"/>
    <w:pPr>
      <w:spacing w:after="0" w:line="240" w:lineRule="auto"/>
    </w:pPr>
    <w:rPr>
      <w:sz w:val="24"/>
      <w:szCs w:val="24"/>
      <w:lang w:eastAsia="ru-RU"/>
    </w:rPr>
  </w:style>
  <w:style w:type="character" w:customStyle="1" w:styleId="19">
    <w:name w:val="Текст примечания Знак1"/>
    <w:basedOn w:val="a4"/>
    <w:uiPriority w:val="99"/>
    <w:semiHidden/>
    <w:rsid w:val="007516E2"/>
    <w:rPr>
      <w:sz w:val="20"/>
      <w:szCs w:val="20"/>
    </w:rPr>
  </w:style>
  <w:style w:type="character" w:styleId="affb">
    <w:name w:val="footnote reference"/>
    <w:uiPriority w:val="99"/>
    <w:rsid w:val="007516E2"/>
    <w:rPr>
      <w:vertAlign w:val="superscript"/>
    </w:rPr>
  </w:style>
  <w:style w:type="paragraph" w:customStyle="1" w:styleId="msonormalcxspmiddle">
    <w:name w:val="msonormalcxspmiddle"/>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msonormalcxsplast">
    <w:name w:val="msonormalcxsplast"/>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310">
    <w:name w:val="Основной текст с отступом 31"/>
    <w:basedOn w:val="a3"/>
    <w:uiPriority w:val="99"/>
    <w:rsid w:val="007516E2"/>
    <w:pPr>
      <w:widowControl w:val="0"/>
      <w:suppressAutoHyphens/>
      <w:autoSpaceDE w:val="0"/>
      <w:spacing w:after="0" w:line="240" w:lineRule="auto"/>
      <w:ind w:firstLine="540"/>
      <w:jc w:val="both"/>
    </w:pPr>
    <w:rPr>
      <w:rFonts w:eastAsia="Times New Roman" w:cs="Times New Roman"/>
      <w:szCs w:val="28"/>
      <w:lang w:eastAsia="ar-SA"/>
    </w:rPr>
  </w:style>
  <w:style w:type="paragraph" w:customStyle="1" w:styleId="ConsPlusNonformat">
    <w:name w:val="ConsPlusNonformat"/>
    <w:uiPriority w:val="99"/>
    <w:rsid w:val="00751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516E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c">
    <w:name w:val="Заголовок_пост"/>
    <w:basedOn w:val="a3"/>
    <w:rsid w:val="007516E2"/>
    <w:pPr>
      <w:tabs>
        <w:tab w:val="left" w:pos="10440"/>
      </w:tabs>
      <w:spacing w:after="0" w:line="240" w:lineRule="auto"/>
      <w:ind w:left="720" w:right="4627"/>
    </w:pPr>
    <w:rPr>
      <w:rFonts w:eastAsia="Times New Roman" w:cs="Times New Roman"/>
      <w:sz w:val="26"/>
      <w:szCs w:val="24"/>
      <w:lang w:eastAsia="ru-RU"/>
    </w:rPr>
  </w:style>
  <w:style w:type="paragraph" w:customStyle="1" w:styleId="affd">
    <w:name w:val="Знак Знак Знак Знак Знак Знак Знак"/>
    <w:basedOn w:val="a3"/>
    <w:rsid w:val="007516E2"/>
    <w:pPr>
      <w:spacing w:after="160" w:line="240" w:lineRule="exact"/>
    </w:pPr>
    <w:rPr>
      <w:rFonts w:ascii="Verdana" w:eastAsia="Times New Roman" w:hAnsi="Verdana" w:cs="Times New Roman"/>
      <w:sz w:val="20"/>
      <w:szCs w:val="20"/>
      <w:lang w:val="en-US"/>
    </w:rPr>
  </w:style>
  <w:style w:type="paragraph" w:styleId="25">
    <w:name w:val="Body Text Indent 2"/>
    <w:aliases w:val="Знак2"/>
    <w:basedOn w:val="a3"/>
    <w:link w:val="26"/>
    <w:uiPriority w:val="99"/>
    <w:rsid w:val="007516E2"/>
    <w:pPr>
      <w:spacing w:after="0" w:line="240" w:lineRule="auto"/>
      <w:ind w:firstLine="708"/>
      <w:jc w:val="both"/>
    </w:pPr>
    <w:rPr>
      <w:rFonts w:eastAsia="Times New Roman" w:cs="Times New Roman"/>
      <w:color w:val="FF0000"/>
      <w:sz w:val="24"/>
      <w:szCs w:val="26"/>
      <w:lang w:eastAsia="ru-RU"/>
    </w:rPr>
  </w:style>
  <w:style w:type="character" w:customStyle="1" w:styleId="26">
    <w:name w:val="Основной текст с отступом 2 Знак"/>
    <w:aliases w:val="Знак2 Знак"/>
    <w:basedOn w:val="a4"/>
    <w:link w:val="25"/>
    <w:uiPriority w:val="99"/>
    <w:rsid w:val="007516E2"/>
    <w:rPr>
      <w:rFonts w:eastAsia="Times New Roman" w:cs="Times New Roman"/>
      <w:color w:val="FF0000"/>
      <w:sz w:val="24"/>
      <w:szCs w:val="26"/>
      <w:lang w:eastAsia="ru-RU"/>
    </w:rPr>
  </w:style>
  <w:style w:type="paragraph" w:styleId="affe">
    <w:name w:val="List Bullet"/>
    <w:basedOn w:val="a3"/>
    <w:autoRedefine/>
    <w:rsid w:val="007516E2"/>
    <w:pPr>
      <w:widowControl w:val="0"/>
      <w:spacing w:after="60" w:line="240" w:lineRule="auto"/>
      <w:ind w:firstLine="720"/>
      <w:jc w:val="both"/>
    </w:pPr>
    <w:rPr>
      <w:rFonts w:eastAsia="Times New Roman" w:cs="Times New Roman"/>
      <w:sz w:val="24"/>
      <w:szCs w:val="24"/>
      <w:lang w:eastAsia="ru-RU"/>
    </w:rPr>
  </w:style>
  <w:style w:type="paragraph" w:customStyle="1" w:styleId="afff">
    <w:name w:val="Раздел"/>
    <w:basedOn w:val="a3"/>
    <w:rsid w:val="007516E2"/>
    <w:pPr>
      <w:tabs>
        <w:tab w:val="num" w:pos="1440"/>
      </w:tabs>
      <w:spacing w:before="120" w:after="120" w:line="240" w:lineRule="auto"/>
      <w:ind w:left="720" w:hanging="720"/>
      <w:jc w:val="center"/>
    </w:pPr>
    <w:rPr>
      <w:rFonts w:ascii="Arial Narrow" w:eastAsia="Times New Roman" w:hAnsi="Arial Narrow" w:cs="Times New Roman"/>
      <w:b/>
      <w:szCs w:val="20"/>
      <w:lang w:eastAsia="ru-RU"/>
    </w:rPr>
  </w:style>
  <w:style w:type="paragraph" w:customStyle="1" w:styleId="afff0">
    <w:name w:val="Часть"/>
    <w:basedOn w:val="a3"/>
    <w:rsid w:val="007516E2"/>
    <w:pPr>
      <w:tabs>
        <w:tab w:val="num" w:pos="2160"/>
      </w:tabs>
      <w:spacing w:after="60" w:line="240" w:lineRule="auto"/>
      <w:ind w:left="720" w:hanging="720"/>
      <w:jc w:val="center"/>
    </w:pPr>
    <w:rPr>
      <w:rFonts w:ascii="Arial" w:eastAsia="Times New Roman" w:hAnsi="Arial" w:cs="Times New Roman"/>
      <w:b/>
      <w:caps/>
      <w:sz w:val="32"/>
      <w:szCs w:val="20"/>
      <w:lang w:eastAsia="ru-RU"/>
    </w:rPr>
  </w:style>
  <w:style w:type="character" w:customStyle="1" w:styleId="afff1">
    <w:name w:val="Основной шрифт"/>
    <w:semiHidden/>
    <w:rsid w:val="007516E2"/>
  </w:style>
  <w:style w:type="paragraph" w:customStyle="1" w:styleId="CharChar">
    <w:name w:val="Char Char"/>
    <w:basedOn w:val="a3"/>
    <w:rsid w:val="007516E2"/>
    <w:pPr>
      <w:spacing w:after="160" w:line="240" w:lineRule="exact"/>
    </w:pPr>
    <w:rPr>
      <w:rFonts w:ascii="Verdana" w:eastAsia="Times New Roman" w:hAnsi="Verdana" w:cs="Times New Roman"/>
      <w:sz w:val="20"/>
      <w:szCs w:val="20"/>
      <w:lang w:val="en-US"/>
    </w:rPr>
  </w:style>
  <w:style w:type="paragraph" w:customStyle="1" w:styleId="afff2">
    <w:name w:val="Перечисление"/>
    <w:basedOn w:val="a3"/>
    <w:rsid w:val="007516E2"/>
    <w:pPr>
      <w:tabs>
        <w:tab w:val="num" w:pos="360"/>
      </w:tabs>
      <w:spacing w:after="0" w:line="240" w:lineRule="auto"/>
      <w:ind w:left="360" w:hanging="360"/>
      <w:jc w:val="both"/>
    </w:pPr>
    <w:rPr>
      <w:rFonts w:eastAsia="Times New Roman" w:cs="Times New Roman"/>
      <w:szCs w:val="20"/>
      <w:lang w:eastAsia="ru-RU"/>
    </w:rPr>
  </w:style>
  <w:style w:type="paragraph" w:styleId="32">
    <w:name w:val="Body Text Indent 3"/>
    <w:basedOn w:val="a3"/>
    <w:link w:val="33"/>
    <w:uiPriority w:val="99"/>
    <w:rsid w:val="007516E2"/>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4"/>
    <w:link w:val="32"/>
    <w:uiPriority w:val="99"/>
    <w:rsid w:val="007516E2"/>
    <w:rPr>
      <w:rFonts w:eastAsia="Times New Roman" w:cs="Times New Roman"/>
      <w:sz w:val="16"/>
      <w:szCs w:val="16"/>
      <w:lang w:eastAsia="ru-RU"/>
    </w:rPr>
  </w:style>
  <w:style w:type="paragraph" w:customStyle="1" w:styleId="34">
    <w:name w:val="3"/>
    <w:basedOn w:val="a3"/>
    <w:rsid w:val="007516E2"/>
    <w:pPr>
      <w:spacing w:before="104" w:after="104" w:line="240" w:lineRule="auto"/>
      <w:ind w:left="104" w:right="104"/>
    </w:pPr>
    <w:rPr>
      <w:rFonts w:eastAsia="Times New Roman" w:cs="Times New Roman"/>
      <w:sz w:val="24"/>
      <w:szCs w:val="24"/>
      <w:lang w:eastAsia="ru-RU"/>
    </w:rPr>
  </w:style>
  <w:style w:type="paragraph" w:customStyle="1" w:styleId="Preformat">
    <w:name w:val="Preformat"/>
    <w:rsid w:val="007516E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3">
    <w:name w:val="Стиль"/>
    <w:rsid w:val="007516E2"/>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35">
    <w:name w:val="Стиль3"/>
    <w:basedOn w:val="25"/>
    <w:rsid w:val="007516E2"/>
    <w:pPr>
      <w:widowControl w:val="0"/>
      <w:tabs>
        <w:tab w:val="num" w:pos="1127"/>
      </w:tabs>
      <w:adjustRightInd w:val="0"/>
      <w:ind w:left="900" w:firstLine="0"/>
      <w:textAlignment w:val="baseline"/>
    </w:pPr>
    <w:rPr>
      <w:color w:val="auto"/>
      <w:szCs w:val="20"/>
    </w:rPr>
  </w:style>
  <w:style w:type="paragraph" w:customStyle="1" w:styleId="consnonformat0">
    <w:name w:val="consnonformat"/>
    <w:basedOn w:val="a3"/>
    <w:rsid w:val="007516E2"/>
    <w:pPr>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1a">
    <w:name w:val="Знак1 Знак Знак Знак Знак Знак Знак"/>
    <w:basedOn w:val="a3"/>
    <w:rsid w:val="007516E2"/>
    <w:pPr>
      <w:spacing w:after="160" w:line="240" w:lineRule="exact"/>
    </w:pPr>
    <w:rPr>
      <w:rFonts w:ascii="Verdana" w:eastAsia="Times New Roman" w:hAnsi="Verdana" w:cs="Verdana"/>
      <w:sz w:val="20"/>
      <w:szCs w:val="20"/>
      <w:lang w:val="en-US"/>
    </w:rPr>
  </w:style>
  <w:style w:type="character" w:styleId="afff4">
    <w:name w:val="Strong"/>
    <w:qFormat/>
    <w:rsid w:val="007516E2"/>
    <w:rPr>
      <w:b/>
      <w:bCs/>
    </w:rPr>
  </w:style>
  <w:style w:type="paragraph" w:customStyle="1" w:styleId="afff5">
    <w:name w:val="Таблица"/>
    <w:basedOn w:val="a3"/>
    <w:autoRedefine/>
    <w:rsid w:val="007516E2"/>
    <w:pPr>
      <w:spacing w:after="0" w:line="240" w:lineRule="auto"/>
      <w:jc w:val="center"/>
    </w:pPr>
    <w:rPr>
      <w:rFonts w:ascii="Arial" w:eastAsia="Times New Roman" w:hAnsi="Arial" w:cs="Times New Roman"/>
      <w:sz w:val="17"/>
      <w:szCs w:val="20"/>
      <w:lang w:eastAsia="ru-RU"/>
    </w:rPr>
  </w:style>
  <w:style w:type="paragraph" w:customStyle="1" w:styleId="afff6">
    <w:name w:val="Знак"/>
    <w:basedOn w:val="a3"/>
    <w:rsid w:val="007516E2"/>
    <w:pPr>
      <w:spacing w:after="160" w:line="240" w:lineRule="exact"/>
    </w:pPr>
    <w:rPr>
      <w:rFonts w:ascii="Verdana" w:eastAsia="Times New Roman" w:hAnsi="Verdana" w:cs="Times New Roman"/>
      <w:sz w:val="20"/>
      <w:szCs w:val="20"/>
      <w:lang w:val="en-US"/>
    </w:rPr>
  </w:style>
  <w:style w:type="paragraph" w:customStyle="1" w:styleId="1b">
    <w:name w:val="Знак1"/>
    <w:basedOn w:val="a3"/>
    <w:rsid w:val="007516E2"/>
    <w:pPr>
      <w:spacing w:after="160" w:line="240" w:lineRule="exact"/>
    </w:pPr>
    <w:rPr>
      <w:rFonts w:ascii="Verdana" w:eastAsia="Times New Roman" w:hAnsi="Verdana" w:cs="Times New Roman"/>
      <w:sz w:val="20"/>
      <w:szCs w:val="20"/>
      <w:lang w:val="en-US"/>
    </w:rPr>
  </w:style>
  <w:style w:type="paragraph" w:styleId="HTML">
    <w:name w:val="HTML Preformatted"/>
    <w:basedOn w:val="a3"/>
    <w:link w:val="HTML0"/>
    <w:uiPriority w:val="99"/>
    <w:rsid w:val="00751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7516E2"/>
    <w:rPr>
      <w:rFonts w:ascii="Courier New" w:eastAsia="Times New Roman" w:hAnsi="Courier New" w:cs="Courier New"/>
      <w:sz w:val="20"/>
      <w:szCs w:val="20"/>
      <w:lang w:eastAsia="ru-RU"/>
    </w:rPr>
  </w:style>
  <w:style w:type="paragraph" w:customStyle="1" w:styleId="afff7">
    <w:name w:val="Прижатый влево"/>
    <w:basedOn w:val="a3"/>
    <w:next w:val="a3"/>
    <w:rsid w:val="007516E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ff8">
    <w:name w:val="Цветовое выделение"/>
    <w:rsid w:val="007516E2"/>
    <w:rPr>
      <w:b/>
      <w:bCs/>
      <w:color w:val="000080"/>
    </w:rPr>
  </w:style>
  <w:style w:type="paragraph" w:customStyle="1" w:styleId="1c">
    <w:name w:val="Обычный (веб)1"/>
    <w:basedOn w:val="a3"/>
    <w:rsid w:val="007516E2"/>
    <w:pPr>
      <w:widowControl w:val="0"/>
      <w:suppressAutoHyphens/>
      <w:spacing w:after="0" w:line="240" w:lineRule="auto"/>
    </w:pPr>
    <w:rPr>
      <w:rFonts w:eastAsia="Andale Sans UI" w:cs="Times New Roman"/>
      <w:kern w:val="1"/>
      <w:sz w:val="24"/>
      <w:szCs w:val="24"/>
      <w:lang w:eastAsia="ru-RU"/>
    </w:rPr>
  </w:style>
  <w:style w:type="paragraph" w:customStyle="1" w:styleId="afff9">
    <w:name w:val="Содержимое врезки"/>
    <w:basedOn w:val="af1"/>
    <w:rsid w:val="007516E2"/>
    <w:pPr>
      <w:widowControl w:val="0"/>
      <w:spacing w:after="120"/>
      <w:ind w:right="0"/>
      <w:jc w:val="left"/>
    </w:pPr>
    <w:rPr>
      <w:rFonts w:ascii="Times New Roman" w:eastAsia="Andale Sans UI" w:hAnsi="Times New Roman" w:cs="Times New Roman"/>
      <w:color w:val="auto"/>
      <w:kern w:val="1"/>
      <w:sz w:val="24"/>
      <w:lang w:eastAsia="ru-RU"/>
    </w:rPr>
  </w:style>
  <w:style w:type="character" w:styleId="afffa">
    <w:name w:val="Emphasis"/>
    <w:basedOn w:val="a4"/>
    <w:uiPriority w:val="20"/>
    <w:qFormat/>
    <w:rsid w:val="007516E2"/>
    <w:rPr>
      <w:i/>
      <w:iCs/>
    </w:rPr>
  </w:style>
  <w:style w:type="character" w:customStyle="1" w:styleId="70">
    <w:name w:val="Заголовок 7 Знак"/>
    <w:basedOn w:val="a4"/>
    <w:link w:val="7"/>
    <w:uiPriority w:val="99"/>
    <w:rsid w:val="00D90263"/>
    <w:rPr>
      <w:rFonts w:eastAsia="Times New Roman" w:cs="Times New Roman"/>
      <w:color w:val="FF00FF"/>
      <w:sz w:val="24"/>
      <w:szCs w:val="24"/>
      <w:lang w:eastAsia="ru-RU"/>
    </w:rPr>
  </w:style>
  <w:style w:type="character" w:customStyle="1" w:styleId="80">
    <w:name w:val="Заголовок 8 Знак"/>
    <w:basedOn w:val="a4"/>
    <w:link w:val="8"/>
    <w:uiPriority w:val="99"/>
    <w:rsid w:val="00D90263"/>
    <w:rPr>
      <w:rFonts w:ascii="Arial" w:eastAsia="Times New Roman" w:hAnsi="Arial" w:cs="Arial"/>
      <w:color w:val="FF00FF"/>
      <w:sz w:val="22"/>
      <w:szCs w:val="24"/>
      <w:lang w:eastAsia="ru-RU"/>
    </w:rPr>
  </w:style>
  <w:style w:type="character" w:customStyle="1" w:styleId="90">
    <w:name w:val="Заголовок 9 Знак"/>
    <w:basedOn w:val="a4"/>
    <w:link w:val="9"/>
    <w:uiPriority w:val="99"/>
    <w:rsid w:val="00D90263"/>
    <w:rPr>
      <w:rFonts w:ascii="Arial" w:eastAsia="Times New Roman" w:hAnsi="Arial" w:cs="Arial"/>
      <w:sz w:val="22"/>
      <w:szCs w:val="24"/>
      <w:lang w:eastAsia="ru-RU"/>
    </w:rPr>
  </w:style>
  <w:style w:type="numbering" w:customStyle="1" w:styleId="1d">
    <w:name w:val="Нет списка1"/>
    <w:next w:val="a6"/>
    <w:uiPriority w:val="99"/>
    <w:semiHidden/>
    <w:unhideWhenUsed/>
    <w:rsid w:val="00D90263"/>
  </w:style>
  <w:style w:type="paragraph" w:styleId="afffb">
    <w:name w:val="Document Map"/>
    <w:basedOn w:val="a3"/>
    <w:link w:val="afffc"/>
    <w:uiPriority w:val="99"/>
    <w:semiHidden/>
    <w:unhideWhenUsed/>
    <w:rsid w:val="00D90263"/>
    <w:pPr>
      <w:spacing w:after="0" w:line="240" w:lineRule="auto"/>
    </w:pPr>
    <w:rPr>
      <w:rFonts w:ascii="Lucida Grande CY" w:eastAsia="MS Mincho" w:hAnsi="Lucida Grande CY" w:cs="Times New Roman"/>
      <w:sz w:val="20"/>
      <w:szCs w:val="20"/>
      <w:lang w:val="x-none" w:eastAsia="x-none"/>
    </w:rPr>
  </w:style>
  <w:style w:type="character" w:customStyle="1" w:styleId="afffc">
    <w:name w:val="Схема документа Знак"/>
    <w:basedOn w:val="a4"/>
    <w:link w:val="afffb"/>
    <w:uiPriority w:val="99"/>
    <w:semiHidden/>
    <w:rsid w:val="00D90263"/>
    <w:rPr>
      <w:rFonts w:ascii="Lucida Grande CY" w:eastAsia="MS Mincho" w:hAnsi="Lucida Grande CY" w:cs="Times New Roman"/>
      <w:sz w:val="20"/>
      <w:szCs w:val="20"/>
      <w:lang w:val="x-none" w:eastAsia="x-none"/>
    </w:rPr>
  </w:style>
  <w:style w:type="paragraph" w:customStyle="1" w:styleId="311">
    <w:name w:val="Светлая сетка — акцент 31"/>
    <w:basedOn w:val="a3"/>
    <w:uiPriority w:val="34"/>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afffd">
    <w:name w:val="Основной стиль"/>
    <w:basedOn w:val="a3"/>
    <w:link w:val="afffe"/>
    <w:rsid w:val="00D90263"/>
    <w:pPr>
      <w:spacing w:after="0" w:line="240" w:lineRule="auto"/>
      <w:ind w:firstLine="680"/>
      <w:jc w:val="both"/>
    </w:pPr>
    <w:rPr>
      <w:rFonts w:ascii="Arial" w:eastAsia="MS ??" w:hAnsi="Arial" w:cs="Times New Roman"/>
      <w:sz w:val="20"/>
      <w:szCs w:val="28"/>
      <w:lang w:val="x-none" w:eastAsia="x-none"/>
    </w:rPr>
  </w:style>
  <w:style w:type="character" w:customStyle="1" w:styleId="afffe">
    <w:name w:val="Основной стиль Знак"/>
    <w:link w:val="afffd"/>
    <w:locked/>
    <w:rsid w:val="00D90263"/>
    <w:rPr>
      <w:rFonts w:ascii="Arial" w:eastAsia="MS ??" w:hAnsi="Arial" w:cs="Times New Roman"/>
      <w:sz w:val="20"/>
      <w:szCs w:val="28"/>
      <w:lang w:val="x-none" w:eastAsia="x-none"/>
    </w:rPr>
  </w:style>
  <w:style w:type="character" w:styleId="affff">
    <w:name w:val="annotation reference"/>
    <w:uiPriority w:val="99"/>
    <w:rsid w:val="00D90263"/>
    <w:rPr>
      <w:rFonts w:cs="Times New Roman"/>
      <w:sz w:val="16"/>
    </w:rPr>
  </w:style>
  <w:style w:type="paragraph" w:customStyle="1" w:styleId="affff0">
    <w:name w:val="Стиль глав правил"/>
    <w:basedOn w:val="a3"/>
    <w:uiPriority w:val="99"/>
    <w:rsid w:val="00D90263"/>
    <w:pPr>
      <w:spacing w:before="200" w:after="0" w:line="240" w:lineRule="auto"/>
      <w:jc w:val="center"/>
      <w:outlineLvl w:val="0"/>
    </w:pPr>
    <w:rPr>
      <w:rFonts w:eastAsia="MS ??" w:cs="Times New Roman"/>
      <w:b/>
      <w:kern w:val="28"/>
      <w:szCs w:val="28"/>
      <w:lang w:eastAsia="ru-RU"/>
    </w:rPr>
  </w:style>
  <w:style w:type="numbering" w:styleId="111111">
    <w:name w:val="Outline List 2"/>
    <w:basedOn w:val="a6"/>
    <w:uiPriority w:val="99"/>
    <w:semiHidden/>
    <w:unhideWhenUsed/>
    <w:rsid w:val="00D90263"/>
    <w:pPr>
      <w:numPr>
        <w:numId w:val="5"/>
      </w:numPr>
    </w:pPr>
  </w:style>
  <w:style w:type="paragraph" w:customStyle="1" w:styleId="a2">
    <w:name w:val="ВидыДеятельности"/>
    <w:basedOn w:val="a3"/>
    <w:uiPriority w:val="99"/>
    <w:rsid w:val="00D90263"/>
    <w:pPr>
      <w:numPr>
        <w:numId w:val="6"/>
      </w:numPr>
      <w:tabs>
        <w:tab w:val="left" w:pos="851"/>
      </w:tabs>
      <w:spacing w:after="80" w:line="240" w:lineRule="auto"/>
      <w:jc w:val="both"/>
    </w:pPr>
    <w:rPr>
      <w:rFonts w:ascii="Arial" w:eastAsia="MS ??" w:hAnsi="Arial" w:cs="Times New Roman"/>
      <w:sz w:val="22"/>
      <w:szCs w:val="20"/>
      <w:lang w:eastAsia="ru-RU"/>
    </w:rPr>
  </w:style>
  <w:style w:type="table" w:customStyle="1" w:styleId="27">
    <w:name w:val="Сетка таблицы2"/>
    <w:basedOn w:val="a5"/>
    <w:next w:val="ab"/>
    <w:uiPriority w:val="39"/>
    <w:rsid w:val="00D90263"/>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Стиль названия"/>
    <w:basedOn w:val="a3"/>
    <w:uiPriority w:val="99"/>
    <w:rsid w:val="00D90263"/>
    <w:pPr>
      <w:spacing w:after="60" w:line="240" w:lineRule="auto"/>
      <w:ind w:firstLine="680"/>
      <w:jc w:val="both"/>
    </w:pPr>
    <w:rPr>
      <w:rFonts w:ascii="Arial" w:eastAsia="MS ??" w:hAnsi="Arial" w:cs="Times New Roman"/>
      <w:b/>
      <w:i/>
      <w:sz w:val="24"/>
      <w:szCs w:val="28"/>
      <w:lang w:eastAsia="ru-RU"/>
    </w:rPr>
  </w:style>
  <w:style w:type="paragraph" w:styleId="affff2">
    <w:name w:val="annotation subject"/>
    <w:basedOn w:val="affa"/>
    <w:next w:val="affa"/>
    <w:link w:val="affff3"/>
    <w:uiPriority w:val="99"/>
    <w:unhideWhenUsed/>
    <w:rsid w:val="00D90263"/>
    <w:rPr>
      <w:rFonts w:eastAsia="MS ??" w:cs="Times New Roman"/>
      <w:b/>
      <w:bCs/>
      <w:sz w:val="20"/>
      <w:szCs w:val="20"/>
      <w:lang w:val="x-none" w:eastAsia="x-none"/>
    </w:rPr>
  </w:style>
  <w:style w:type="character" w:customStyle="1" w:styleId="affff3">
    <w:name w:val="Тема примечания Знак"/>
    <w:basedOn w:val="aff9"/>
    <w:link w:val="affff2"/>
    <w:uiPriority w:val="99"/>
    <w:rsid w:val="00D90263"/>
    <w:rPr>
      <w:rFonts w:eastAsia="MS ??" w:cs="Times New Roman"/>
      <w:b/>
      <w:bCs/>
      <w:sz w:val="20"/>
      <w:szCs w:val="20"/>
      <w:lang w:val="x-none" w:eastAsia="x-none"/>
    </w:rPr>
  </w:style>
  <w:style w:type="paragraph" w:customStyle="1" w:styleId="121">
    <w:name w:val="Средняя сетка 1 — акцент 21"/>
    <w:basedOn w:val="a3"/>
    <w:uiPriority w:val="34"/>
    <w:qFormat/>
    <w:rsid w:val="00D90263"/>
    <w:pPr>
      <w:widowControl w:val="0"/>
      <w:autoSpaceDE w:val="0"/>
      <w:autoSpaceDN w:val="0"/>
      <w:adjustRightInd w:val="0"/>
      <w:spacing w:after="0" w:line="240" w:lineRule="auto"/>
      <w:ind w:left="720"/>
      <w:contextualSpacing/>
    </w:pPr>
    <w:rPr>
      <w:rFonts w:eastAsia="Times New Roman" w:cs="Times New Roman"/>
      <w:sz w:val="20"/>
      <w:szCs w:val="20"/>
      <w:lang w:eastAsia="ru-RU"/>
    </w:rPr>
  </w:style>
  <w:style w:type="character" w:customStyle="1" w:styleId="211">
    <w:name w:val="Заголовок 2 Знак1"/>
    <w:uiPriority w:val="99"/>
    <w:semiHidden/>
    <w:locked/>
    <w:rsid w:val="00D90263"/>
    <w:rPr>
      <w:rFonts w:ascii="Cambria" w:eastAsia="MS Gothic" w:hAnsi="Cambria" w:cs="Times New Roman"/>
      <w:b/>
      <w:bCs/>
      <w:i/>
      <w:iCs/>
      <w:sz w:val="28"/>
      <w:szCs w:val="28"/>
    </w:rPr>
  </w:style>
  <w:style w:type="paragraph" w:customStyle="1" w:styleId="ConsNormal0">
    <w:name w:val="ConsNormal Знак"/>
    <w:link w:val="ConsNormal1"/>
    <w:uiPriority w:val="99"/>
    <w:rsid w:val="00D90263"/>
    <w:pPr>
      <w:widowControl w:val="0"/>
      <w:spacing w:after="0" w:line="240" w:lineRule="auto"/>
      <w:ind w:right="19772" w:firstLine="720"/>
    </w:pPr>
    <w:rPr>
      <w:rFonts w:ascii="Arial" w:eastAsia="Times New Roman" w:hAnsi="Arial" w:cs="Times New Roman"/>
      <w:sz w:val="24"/>
      <w:szCs w:val="22"/>
      <w:lang w:eastAsia="ru-RU"/>
    </w:rPr>
  </w:style>
  <w:style w:type="character" w:customStyle="1" w:styleId="ConsNormal1">
    <w:name w:val="ConsNormal Знак Знак"/>
    <w:link w:val="ConsNormal0"/>
    <w:uiPriority w:val="99"/>
    <w:locked/>
    <w:rsid w:val="00D90263"/>
    <w:rPr>
      <w:rFonts w:ascii="Arial" w:eastAsia="Times New Roman" w:hAnsi="Arial" w:cs="Times New Roman"/>
      <w:sz w:val="24"/>
      <w:szCs w:val="22"/>
      <w:lang w:eastAsia="ru-RU"/>
    </w:rPr>
  </w:style>
  <w:style w:type="paragraph" w:customStyle="1" w:styleId="ConsTitle">
    <w:name w:val="ConsTitle"/>
    <w:uiPriority w:val="99"/>
    <w:rsid w:val="00D90263"/>
    <w:pPr>
      <w:widowControl w:val="0"/>
      <w:spacing w:after="0" w:line="240" w:lineRule="auto"/>
      <w:ind w:right="19772"/>
    </w:pPr>
    <w:rPr>
      <w:rFonts w:ascii="Arial" w:eastAsia="Times New Roman" w:hAnsi="Arial" w:cs="Arial"/>
      <w:b/>
      <w:bCs/>
      <w:sz w:val="16"/>
      <w:szCs w:val="16"/>
      <w:lang w:eastAsia="ru-RU"/>
    </w:rPr>
  </w:style>
  <w:style w:type="character" w:customStyle="1" w:styleId="BodyText2Char">
    <w:name w:val="Body Text 2 Char"/>
    <w:aliases w:val="Знак Char"/>
    <w:uiPriority w:val="99"/>
    <w:semiHidden/>
    <w:rsid w:val="00D90263"/>
    <w:rPr>
      <w:rFonts w:cs="Times New Roman"/>
      <w:sz w:val="24"/>
      <w:szCs w:val="24"/>
    </w:rPr>
  </w:style>
  <w:style w:type="character" w:customStyle="1" w:styleId="af4">
    <w:name w:val="Список Знак"/>
    <w:aliases w:val="Знак3 Знак"/>
    <w:link w:val="af3"/>
    <w:uiPriority w:val="99"/>
    <w:locked/>
    <w:rsid w:val="00D90263"/>
    <w:rPr>
      <w:rFonts w:ascii="Impact" w:eastAsia="Times New Roman" w:hAnsi="Impact" w:cs="Tahoma"/>
      <w:color w:val="333333"/>
      <w:sz w:val="18"/>
      <w:szCs w:val="24"/>
      <w:lang w:eastAsia="zh-CN"/>
    </w:rPr>
  </w:style>
  <w:style w:type="paragraph" w:styleId="28">
    <w:name w:val="List 2"/>
    <w:basedOn w:val="a3"/>
    <w:uiPriority w:val="99"/>
    <w:rsid w:val="00D90263"/>
    <w:pPr>
      <w:spacing w:after="0" w:line="240" w:lineRule="auto"/>
      <w:ind w:left="566" w:hanging="283"/>
    </w:pPr>
    <w:rPr>
      <w:rFonts w:eastAsia="Times New Roman" w:cs="Times New Roman"/>
      <w:sz w:val="20"/>
      <w:szCs w:val="20"/>
      <w:lang w:eastAsia="ru-RU"/>
    </w:rPr>
  </w:style>
  <w:style w:type="paragraph" w:styleId="36">
    <w:name w:val="Body Text 3"/>
    <w:basedOn w:val="a3"/>
    <w:link w:val="37"/>
    <w:uiPriority w:val="99"/>
    <w:rsid w:val="00D90263"/>
    <w:pPr>
      <w:spacing w:after="0" w:line="240" w:lineRule="auto"/>
      <w:ind w:right="2975"/>
      <w:jc w:val="both"/>
    </w:pPr>
    <w:rPr>
      <w:rFonts w:eastAsia="Times New Roman" w:cs="Times New Roman"/>
      <w:szCs w:val="28"/>
      <w:lang w:eastAsia="ru-RU"/>
    </w:rPr>
  </w:style>
  <w:style w:type="character" w:customStyle="1" w:styleId="37">
    <w:name w:val="Основной текст 3 Знак"/>
    <w:basedOn w:val="a4"/>
    <w:link w:val="36"/>
    <w:uiPriority w:val="99"/>
    <w:rsid w:val="00D90263"/>
    <w:rPr>
      <w:rFonts w:eastAsia="Times New Roman" w:cs="Times New Roman"/>
      <w:szCs w:val="28"/>
      <w:lang w:eastAsia="ru-RU"/>
    </w:rPr>
  </w:style>
  <w:style w:type="character" w:customStyle="1" w:styleId="BodyTextIndent2Char">
    <w:name w:val="Body Text Indent 2 Char"/>
    <w:aliases w:val="Знак2 Char"/>
    <w:uiPriority w:val="99"/>
    <w:semiHidden/>
    <w:rsid w:val="00D90263"/>
    <w:rPr>
      <w:rFonts w:cs="Times New Roman"/>
      <w:sz w:val="24"/>
      <w:szCs w:val="24"/>
    </w:rPr>
  </w:style>
  <w:style w:type="character" w:customStyle="1" w:styleId="BodyTextIndent3Char">
    <w:name w:val="Body Text Indent 3 Char"/>
    <w:aliases w:val="Знак1 Char"/>
    <w:uiPriority w:val="99"/>
    <w:semiHidden/>
    <w:rsid w:val="00D90263"/>
    <w:rPr>
      <w:rFonts w:cs="Times New Roman"/>
      <w:sz w:val="16"/>
      <w:szCs w:val="16"/>
    </w:rPr>
  </w:style>
  <w:style w:type="paragraph" w:styleId="1e">
    <w:name w:val="toc 1"/>
    <w:basedOn w:val="a3"/>
    <w:next w:val="a3"/>
    <w:autoRedefine/>
    <w:uiPriority w:val="99"/>
    <w:semiHidden/>
    <w:rsid w:val="00D90263"/>
    <w:pPr>
      <w:spacing w:before="120" w:after="0" w:line="240" w:lineRule="auto"/>
    </w:pPr>
    <w:rPr>
      <w:rFonts w:eastAsia="Times New Roman" w:cs="Times New Roman"/>
      <w:b/>
      <w:bCs/>
      <w:i/>
      <w:iCs/>
      <w:sz w:val="24"/>
      <w:szCs w:val="24"/>
      <w:lang w:eastAsia="ru-RU"/>
    </w:rPr>
  </w:style>
  <w:style w:type="paragraph" w:styleId="29">
    <w:name w:val="toc 2"/>
    <w:basedOn w:val="a3"/>
    <w:next w:val="a3"/>
    <w:autoRedefine/>
    <w:uiPriority w:val="99"/>
    <w:semiHidden/>
    <w:rsid w:val="00D90263"/>
    <w:pPr>
      <w:spacing w:before="120" w:after="0" w:line="240" w:lineRule="auto"/>
      <w:ind w:left="240"/>
    </w:pPr>
    <w:rPr>
      <w:rFonts w:eastAsia="Times New Roman" w:cs="Times New Roman"/>
      <w:b/>
      <w:bCs/>
      <w:sz w:val="22"/>
      <w:szCs w:val="22"/>
      <w:lang w:eastAsia="ru-RU"/>
    </w:rPr>
  </w:style>
  <w:style w:type="paragraph" w:styleId="38">
    <w:name w:val="toc 3"/>
    <w:basedOn w:val="a3"/>
    <w:next w:val="a3"/>
    <w:autoRedefine/>
    <w:uiPriority w:val="99"/>
    <w:semiHidden/>
    <w:rsid w:val="00D90263"/>
    <w:pPr>
      <w:spacing w:after="0" w:line="240" w:lineRule="auto"/>
      <w:ind w:left="480"/>
    </w:pPr>
    <w:rPr>
      <w:rFonts w:eastAsia="Times New Roman" w:cs="Times New Roman"/>
      <w:sz w:val="20"/>
      <w:szCs w:val="20"/>
      <w:lang w:eastAsia="ru-RU"/>
    </w:rPr>
  </w:style>
  <w:style w:type="paragraph" w:styleId="42">
    <w:name w:val="toc 4"/>
    <w:basedOn w:val="a3"/>
    <w:next w:val="a3"/>
    <w:autoRedefine/>
    <w:uiPriority w:val="99"/>
    <w:semiHidden/>
    <w:rsid w:val="00D90263"/>
    <w:pPr>
      <w:spacing w:after="0" w:line="240" w:lineRule="auto"/>
      <w:ind w:left="720"/>
    </w:pPr>
    <w:rPr>
      <w:rFonts w:eastAsia="Times New Roman" w:cs="Times New Roman"/>
      <w:sz w:val="20"/>
      <w:szCs w:val="20"/>
      <w:lang w:eastAsia="ru-RU"/>
    </w:rPr>
  </w:style>
  <w:style w:type="paragraph" w:styleId="51">
    <w:name w:val="toc 5"/>
    <w:basedOn w:val="a3"/>
    <w:next w:val="a3"/>
    <w:autoRedefine/>
    <w:uiPriority w:val="99"/>
    <w:semiHidden/>
    <w:rsid w:val="00D90263"/>
    <w:pPr>
      <w:spacing w:after="0" w:line="240" w:lineRule="auto"/>
      <w:ind w:left="960"/>
    </w:pPr>
    <w:rPr>
      <w:rFonts w:eastAsia="Times New Roman" w:cs="Times New Roman"/>
      <w:sz w:val="20"/>
      <w:szCs w:val="20"/>
      <w:lang w:eastAsia="ru-RU"/>
    </w:rPr>
  </w:style>
  <w:style w:type="paragraph" w:styleId="61">
    <w:name w:val="toc 6"/>
    <w:basedOn w:val="a3"/>
    <w:next w:val="a3"/>
    <w:autoRedefine/>
    <w:uiPriority w:val="99"/>
    <w:semiHidden/>
    <w:rsid w:val="00D90263"/>
    <w:pPr>
      <w:spacing w:after="0" w:line="240" w:lineRule="auto"/>
      <w:ind w:left="1200"/>
    </w:pPr>
    <w:rPr>
      <w:rFonts w:eastAsia="Times New Roman" w:cs="Times New Roman"/>
      <w:sz w:val="20"/>
      <w:szCs w:val="20"/>
      <w:lang w:eastAsia="ru-RU"/>
    </w:rPr>
  </w:style>
  <w:style w:type="paragraph" w:styleId="71">
    <w:name w:val="toc 7"/>
    <w:basedOn w:val="a3"/>
    <w:next w:val="a3"/>
    <w:autoRedefine/>
    <w:uiPriority w:val="99"/>
    <w:semiHidden/>
    <w:rsid w:val="00D90263"/>
    <w:pPr>
      <w:spacing w:after="0" w:line="240" w:lineRule="auto"/>
      <w:ind w:left="1440"/>
    </w:pPr>
    <w:rPr>
      <w:rFonts w:eastAsia="Times New Roman" w:cs="Times New Roman"/>
      <w:sz w:val="20"/>
      <w:szCs w:val="20"/>
      <w:lang w:eastAsia="ru-RU"/>
    </w:rPr>
  </w:style>
  <w:style w:type="paragraph" w:styleId="81">
    <w:name w:val="toc 8"/>
    <w:basedOn w:val="a3"/>
    <w:next w:val="a3"/>
    <w:autoRedefine/>
    <w:uiPriority w:val="99"/>
    <w:semiHidden/>
    <w:rsid w:val="00D90263"/>
    <w:pPr>
      <w:spacing w:after="0" w:line="240" w:lineRule="auto"/>
      <w:ind w:left="1680"/>
    </w:pPr>
    <w:rPr>
      <w:rFonts w:eastAsia="Times New Roman" w:cs="Times New Roman"/>
      <w:sz w:val="20"/>
      <w:szCs w:val="20"/>
      <w:lang w:eastAsia="ru-RU"/>
    </w:rPr>
  </w:style>
  <w:style w:type="paragraph" w:styleId="91">
    <w:name w:val="toc 9"/>
    <w:basedOn w:val="a3"/>
    <w:next w:val="a3"/>
    <w:autoRedefine/>
    <w:uiPriority w:val="99"/>
    <w:semiHidden/>
    <w:rsid w:val="00D90263"/>
    <w:pPr>
      <w:spacing w:after="0" w:line="240" w:lineRule="auto"/>
      <w:ind w:left="1920"/>
    </w:pPr>
    <w:rPr>
      <w:rFonts w:eastAsia="Times New Roman" w:cs="Times New Roman"/>
      <w:sz w:val="20"/>
      <w:szCs w:val="20"/>
      <w:lang w:eastAsia="ru-RU"/>
    </w:rPr>
  </w:style>
  <w:style w:type="paragraph" w:styleId="affff4">
    <w:name w:val="endnote text"/>
    <w:basedOn w:val="a3"/>
    <w:link w:val="affff5"/>
    <w:uiPriority w:val="99"/>
    <w:semiHidden/>
    <w:rsid w:val="00D90263"/>
    <w:pPr>
      <w:spacing w:after="0" w:line="240" w:lineRule="auto"/>
    </w:pPr>
    <w:rPr>
      <w:rFonts w:eastAsia="Times New Roman" w:cs="Times New Roman"/>
      <w:sz w:val="20"/>
      <w:szCs w:val="20"/>
      <w:lang w:eastAsia="ru-RU"/>
    </w:rPr>
  </w:style>
  <w:style w:type="character" w:customStyle="1" w:styleId="affff5">
    <w:name w:val="Текст концевой сноски Знак"/>
    <w:basedOn w:val="a4"/>
    <w:link w:val="affff4"/>
    <w:uiPriority w:val="99"/>
    <w:semiHidden/>
    <w:rsid w:val="00D90263"/>
    <w:rPr>
      <w:rFonts w:eastAsia="Times New Roman" w:cs="Times New Roman"/>
      <w:sz w:val="20"/>
      <w:szCs w:val="20"/>
      <w:lang w:eastAsia="ru-RU"/>
    </w:rPr>
  </w:style>
  <w:style w:type="character" w:styleId="affff6">
    <w:name w:val="endnote reference"/>
    <w:uiPriority w:val="99"/>
    <w:semiHidden/>
    <w:rsid w:val="00D90263"/>
    <w:rPr>
      <w:rFonts w:cs="Times New Roman"/>
      <w:vertAlign w:val="superscript"/>
    </w:rPr>
  </w:style>
  <w:style w:type="paragraph" w:customStyle="1" w:styleId="affff7">
    <w:name w:val="Основной стиль Знак Знак"/>
    <w:basedOn w:val="a3"/>
    <w:link w:val="affff8"/>
    <w:uiPriority w:val="99"/>
    <w:rsid w:val="00D90263"/>
    <w:pPr>
      <w:spacing w:after="0" w:line="360" w:lineRule="auto"/>
      <w:ind w:firstLine="680"/>
      <w:jc w:val="both"/>
    </w:pPr>
    <w:rPr>
      <w:rFonts w:ascii="Book Antiqua" w:eastAsia="Times New Roman" w:hAnsi="Book Antiqua" w:cs="Times New Roman"/>
      <w:szCs w:val="20"/>
      <w:lang w:eastAsia="ru-RU"/>
    </w:rPr>
  </w:style>
  <w:style w:type="character" w:customStyle="1" w:styleId="affff8">
    <w:name w:val="Основной стиль Знак Знак Знак"/>
    <w:link w:val="affff7"/>
    <w:uiPriority w:val="99"/>
    <w:locked/>
    <w:rsid w:val="00D90263"/>
    <w:rPr>
      <w:rFonts w:ascii="Book Antiqua" w:eastAsia="Times New Roman" w:hAnsi="Book Antiqua" w:cs="Times New Roman"/>
      <w:szCs w:val="20"/>
      <w:lang w:eastAsia="ru-RU"/>
    </w:rPr>
  </w:style>
  <w:style w:type="paragraph" w:customStyle="1" w:styleId="affff9">
    <w:name w:val="Стиль названия Знак"/>
    <w:basedOn w:val="a3"/>
    <w:link w:val="affffa"/>
    <w:uiPriority w:val="99"/>
    <w:rsid w:val="00D90263"/>
    <w:pPr>
      <w:spacing w:after="240" w:line="240" w:lineRule="auto"/>
      <w:ind w:firstLine="680"/>
      <w:jc w:val="both"/>
    </w:pPr>
    <w:rPr>
      <w:rFonts w:ascii="Book Antiqua" w:eastAsia="Times New Roman" w:hAnsi="Book Antiqua" w:cs="Times New Roman"/>
      <w:b/>
      <w:szCs w:val="20"/>
      <w:lang w:eastAsia="ru-RU"/>
    </w:rPr>
  </w:style>
  <w:style w:type="character" w:customStyle="1" w:styleId="affffa">
    <w:name w:val="Стиль названия Знак Знак"/>
    <w:link w:val="affff9"/>
    <w:uiPriority w:val="99"/>
    <w:locked/>
    <w:rsid w:val="00D90263"/>
    <w:rPr>
      <w:rFonts w:ascii="Book Antiqua" w:eastAsia="Times New Roman" w:hAnsi="Book Antiqua" w:cs="Times New Roman"/>
      <w:b/>
      <w:szCs w:val="20"/>
      <w:lang w:eastAsia="ru-RU"/>
    </w:rPr>
  </w:style>
  <w:style w:type="paragraph" w:customStyle="1" w:styleId="affffb">
    <w:name w:val="Стиль части"/>
    <w:basedOn w:val="1"/>
    <w:uiPriority w:val="99"/>
    <w:rsid w:val="00D90263"/>
    <w:pPr>
      <w:numPr>
        <w:numId w:val="0"/>
      </w:numPr>
      <w:suppressAutoHyphens w:val="0"/>
      <w:spacing w:after="60"/>
      <w:ind w:right="0"/>
    </w:pPr>
    <w:rPr>
      <w:rFonts w:ascii="Arial" w:hAnsi="Arial" w:cs="Arial"/>
      <w:bCs w:val="0"/>
      <w:color w:val="auto"/>
      <w:kern w:val="28"/>
      <w:sz w:val="28"/>
      <w:szCs w:val="32"/>
      <w:lang w:eastAsia="ru-RU"/>
    </w:rPr>
  </w:style>
  <w:style w:type="paragraph" w:customStyle="1" w:styleId="affffc">
    <w:name w:val="Стиль главы"/>
    <w:basedOn w:val="affffb"/>
    <w:uiPriority w:val="99"/>
    <w:rsid w:val="00D90263"/>
    <w:pPr>
      <w:spacing w:before="240"/>
    </w:pPr>
    <w:rPr>
      <w:sz w:val="24"/>
    </w:rPr>
  </w:style>
  <w:style w:type="paragraph" w:customStyle="1" w:styleId="212">
    <w:name w:val="Основной текст с отступом 21"/>
    <w:basedOn w:val="a3"/>
    <w:uiPriority w:val="99"/>
    <w:rsid w:val="00D90263"/>
    <w:pPr>
      <w:spacing w:after="0" w:line="240" w:lineRule="auto"/>
      <w:ind w:firstLine="720"/>
      <w:jc w:val="both"/>
    </w:pPr>
    <w:rPr>
      <w:rFonts w:eastAsia="Times New Roman" w:cs="Times New Roman"/>
      <w:szCs w:val="20"/>
      <w:lang w:eastAsia="ru-RU"/>
    </w:rPr>
  </w:style>
  <w:style w:type="paragraph" w:customStyle="1" w:styleId="affffd">
    <w:name w:val="Основной Знак"/>
    <w:basedOn w:val="ConsNormal0"/>
    <w:link w:val="affffe"/>
    <w:uiPriority w:val="99"/>
    <w:rsid w:val="00D90263"/>
    <w:pPr>
      <w:tabs>
        <w:tab w:val="left" w:pos="709"/>
      </w:tabs>
      <w:spacing w:line="360" w:lineRule="auto"/>
      <w:ind w:right="0" w:firstLine="680"/>
      <w:jc w:val="both"/>
    </w:pPr>
    <w:rPr>
      <w:rFonts w:ascii="Book Antiqua" w:hAnsi="Book Antiqua"/>
      <w:sz w:val="28"/>
      <w:szCs w:val="20"/>
    </w:rPr>
  </w:style>
  <w:style w:type="character" w:customStyle="1" w:styleId="affffe">
    <w:name w:val="Основной Знак Знак"/>
    <w:link w:val="affffd"/>
    <w:uiPriority w:val="99"/>
    <w:locked/>
    <w:rsid w:val="00D90263"/>
    <w:rPr>
      <w:rFonts w:ascii="Book Antiqua" w:eastAsia="Times New Roman" w:hAnsi="Book Antiqua" w:cs="Times New Roman"/>
      <w:szCs w:val="20"/>
      <w:lang w:eastAsia="ru-RU"/>
    </w:rPr>
  </w:style>
  <w:style w:type="paragraph" w:customStyle="1" w:styleId="afffff">
    <w:name w:val="ПереченьЗон"/>
    <w:basedOn w:val="a3"/>
    <w:uiPriority w:val="99"/>
    <w:rsid w:val="00D90263"/>
    <w:pPr>
      <w:tabs>
        <w:tab w:val="left" w:pos="1418"/>
      </w:tabs>
      <w:snapToGrid w:val="0"/>
      <w:spacing w:after="80" w:line="240" w:lineRule="auto"/>
      <w:ind w:left="1418" w:hanging="851"/>
      <w:jc w:val="both"/>
    </w:pPr>
    <w:rPr>
      <w:rFonts w:ascii="Arial" w:eastAsia="Times New Roman" w:hAnsi="Arial" w:cs="Times New Roman"/>
      <w:sz w:val="22"/>
      <w:szCs w:val="20"/>
      <w:lang w:eastAsia="ru-RU"/>
    </w:rPr>
  </w:style>
  <w:style w:type="paragraph" w:customStyle="1" w:styleId="afffff0">
    <w:name w:val="Зоны"/>
    <w:basedOn w:val="a3"/>
    <w:uiPriority w:val="99"/>
    <w:rsid w:val="00D90263"/>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FR1">
    <w:name w:val="FR1"/>
    <w:uiPriority w:val="99"/>
    <w:rsid w:val="00D90263"/>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customStyle="1" w:styleId="afffff1">
    <w:name w:val="Основной"/>
    <w:basedOn w:val="ConsNormal"/>
    <w:uiPriority w:val="99"/>
    <w:rsid w:val="00D90263"/>
    <w:pPr>
      <w:tabs>
        <w:tab w:val="left" w:pos="709"/>
      </w:tabs>
      <w:autoSpaceDE/>
      <w:autoSpaceDN/>
      <w:adjustRightInd/>
      <w:spacing w:line="360" w:lineRule="auto"/>
      <w:ind w:right="0" w:firstLine="709"/>
      <w:jc w:val="both"/>
    </w:pPr>
    <w:rPr>
      <w:b/>
      <w:sz w:val="24"/>
      <w:szCs w:val="28"/>
    </w:rPr>
  </w:style>
  <w:style w:type="character" w:customStyle="1" w:styleId="39">
    <w:name w:val="Знак Знак Знак3"/>
    <w:uiPriority w:val="99"/>
    <w:rsid w:val="00D90263"/>
    <w:rPr>
      <w:b/>
      <w:sz w:val="28"/>
      <w:lang w:val="ru-RU" w:eastAsia="ru-RU"/>
    </w:rPr>
  </w:style>
  <w:style w:type="paragraph" w:customStyle="1" w:styleId="FR2">
    <w:name w:val="FR2"/>
    <w:uiPriority w:val="99"/>
    <w:rsid w:val="00D90263"/>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2">
    <w:name w:val="Основной текст 31"/>
    <w:basedOn w:val="a3"/>
    <w:uiPriority w:val="99"/>
    <w:rsid w:val="00D90263"/>
    <w:pPr>
      <w:widowControl w:val="0"/>
      <w:shd w:val="clear" w:color="auto" w:fill="FFFFFF"/>
      <w:spacing w:after="100" w:line="240" w:lineRule="auto"/>
      <w:jc w:val="both"/>
    </w:pPr>
    <w:rPr>
      <w:rFonts w:ascii="Arial" w:eastAsia="Times New Roman" w:hAnsi="Arial" w:cs="Times New Roman"/>
      <w:b/>
      <w:color w:val="000000"/>
      <w:szCs w:val="20"/>
      <w:lang w:eastAsia="ru-RU"/>
    </w:rPr>
  </w:style>
  <w:style w:type="paragraph" w:styleId="afffff2">
    <w:name w:val="Block Text"/>
    <w:basedOn w:val="a3"/>
    <w:uiPriority w:val="99"/>
    <w:rsid w:val="00D90263"/>
    <w:pPr>
      <w:widowControl w:val="0"/>
      <w:tabs>
        <w:tab w:val="right" w:leader="dot" w:pos="9356"/>
      </w:tabs>
      <w:autoSpaceDE w:val="0"/>
      <w:autoSpaceDN w:val="0"/>
      <w:adjustRightInd w:val="0"/>
      <w:spacing w:after="0" w:line="300" w:lineRule="auto"/>
      <w:ind w:left="142" w:right="-217" w:firstLine="98"/>
      <w:jc w:val="both"/>
    </w:pPr>
    <w:rPr>
      <w:rFonts w:ascii="Arial" w:eastAsia="Times New Roman" w:hAnsi="Arial" w:cs="Arial"/>
      <w:sz w:val="22"/>
      <w:szCs w:val="22"/>
      <w:lang w:eastAsia="ru-RU"/>
    </w:rPr>
  </w:style>
  <w:style w:type="paragraph" w:customStyle="1" w:styleId="Iauiue">
    <w:name w:val="Iau?iue"/>
    <w:uiPriority w:val="99"/>
    <w:rsid w:val="00D90263"/>
    <w:pPr>
      <w:widowControl w:val="0"/>
      <w:spacing w:after="0" w:line="240" w:lineRule="auto"/>
    </w:pPr>
    <w:rPr>
      <w:rFonts w:eastAsia="Times New Roman" w:cs="Times New Roman"/>
      <w:sz w:val="20"/>
      <w:szCs w:val="20"/>
      <w:lang w:eastAsia="ru-RU"/>
    </w:rPr>
  </w:style>
  <w:style w:type="paragraph" w:customStyle="1" w:styleId="Iniiaiieoaenonionooiii2">
    <w:name w:val="Iniiaiie oaeno n ionooiii 2"/>
    <w:basedOn w:val="Iauiue"/>
    <w:uiPriority w:val="99"/>
    <w:rsid w:val="00D90263"/>
    <w:pPr>
      <w:widowControl/>
      <w:ind w:firstLine="284"/>
      <w:jc w:val="both"/>
    </w:pPr>
    <w:rPr>
      <w:rFonts w:ascii="Peterburg" w:hAnsi="Peterburg"/>
    </w:rPr>
  </w:style>
  <w:style w:type="paragraph" w:customStyle="1" w:styleId="00">
    <w:name w:val="Заголовок 0"/>
    <w:uiPriority w:val="99"/>
    <w:rsid w:val="00D90263"/>
    <w:pPr>
      <w:spacing w:after="0" w:line="240" w:lineRule="auto"/>
      <w:jc w:val="center"/>
    </w:pPr>
    <w:rPr>
      <w:rFonts w:ascii="Arial" w:eastAsia="Times New Roman" w:hAnsi="Arial" w:cs="Times New Roman"/>
      <w:szCs w:val="20"/>
      <w:lang w:eastAsia="ru-RU"/>
    </w:rPr>
  </w:style>
  <w:style w:type="paragraph" w:customStyle="1" w:styleId="afffff3">
    <w:name w:val="НазвТаблицы"/>
    <w:basedOn w:val="a3"/>
    <w:uiPriority w:val="99"/>
    <w:rsid w:val="00D90263"/>
    <w:pPr>
      <w:tabs>
        <w:tab w:val="left" w:pos="567"/>
        <w:tab w:val="right" w:pos="9631"/>
      </w:tabs>
      <w:spacing w:after="80" w:line="240" w:lineRule="auto"/>
      <w:ind w:firstLine="567"/>
    </w:pPr>
    <w:rPr>
      <w:rFonts w:ascii="Arial" w:eastAsia="Times New Roman" w:hAnsi="Arial" w:cs="Times New Roman"/>
      <w:b/>
      <w:sz w:val="22"/>
      <w:szCs w:val="20"/>
      <w:lang w:eastAsia="ru-RU"/>
    </w:rPr>
  </w:style>
  <w:style w:type="paragraph" w:customStyle="1" w:styleId="afffff4">
    <w:name w:val="ОсновнойРаб"/>
    <w:basedOn w:val="25"/>
    <w:autoRedefine/>
    <w:uiPriority w:val="99"/>
    <w:rsid w:val="00D90263"/>
    <w:pPr>
      <w:tabs>
        <w:tab w:val="num" w:pos="0"/>
      </w:tabs>
      <w:ind w:firstLine="561"/>
    </w:pPr>
    <w:rPr>
      <w:rFonts w:ascii="Arial" w:hAnsi="Arial"/>
      <w:color w:val="auto"/>
      <w:szCs w:val="24"/>
    </w:rPr>
  </w:style>
  <w:style w:type="paragraph" w:customStyle="1" w:styleId="afffff5">
    <w:name w:val="Стиль заключения Знак"/>
    <w:basedOn w:val="a3"/>
    <w:link w:val="afffff6"/>
    <w:uiPriority w:val="99"/>
    <w:rsid w:val="00D90263"/>
    <w:pPr>
      <w:spacing w:after="0" w:line="360" w:lineRule="auto"/>
      <w:ind w:firstLine="720"/>
      <w:jc w:val="both"/>
    </w:pPr>
    <w:rPr>
      <w:rFonts w:eastAsia="Times New Roman" w:cs="Times New Roman"/>
      <w:szCs w:val="20"/>
      <w:lang w:eastAsia="ru-RU"/>
    </w:rPr>
  </w:style>
  <w:style w:type="character" w:customStyle="1" w:styleId="afffff6">
    <w:name w:val="Стиль заключения Знак Знак"/>
    <w:link w:val="afffff5"/>
    <w:uiPriority w:val="99"/>
    <w:locked/>
    <w:rsid w:val="00D90263"/>
    <w:rPr>
      <w:rFonts w:eastAsia="Times New Roman" w:cs="Times New Roman"/>
      <w:szCs w:val="20"/>
      <w:lang w:eastAsia="ru-RU"/>
    </w:rPr>
  </w:style>
  <w:style w:type="paragraph" w:customStyle="1" w:styleId="afffff7">
    <w:name w:val="Обычный.Обычный для диссертации"/>
    <w:uiPriority w:val="99"/>
    <w:rsid w:val="00D90263"/>
    <w:pPr>
      <w:autoSpaceDE w:val="0"/>
      <w:autoSpaceDN w:val="0"/>
      <w:spacing w:after="0" w:line="360" w:lineRule="auto"/>
      <w:ind w:firstLine="709"/>
      <w:jc w:val="both"/>
    </w:pPr>
    <w:rPr>
      <w:rFonts w:eastAsia="Times New Roman" w:cs="Times New Roman"/>
      <w:szCs w:val="28"/>
      <w:lang w:eastAsia="ru-RU"/>
    </w:rPr>
  </w:style>
  <w:style w:type="paragraph" w:customStyle="1" w:styleId="afffff8">
    <w:name w:val="Стиль порядка"/>
    <w:basedOn w:val="a3"/>
    <w:uiPriority w:val="99"/>
    <w:rsid w:val="00D90263"/>
    <w:pPr>
      <w:tabs>
        <w:tab w:val="left" w:pos="1080"/>
        <w:tab w:val="left" w:pos="1260"/>
      </w:tabs>
      <w:spacing w:after="0" w:line="360" w:lineRule="auto"/>
      <w:ind w:firstLine="720"/>
      <w:jc w:val="both"/>
    </w:pPr>
    <w:rPr>
      <w:rFonts w:eastAsia="Times New Roman" w:cs="Times New Roman"/>
      <w:szCs w:val="28"/>
      <w:lang w:eastAsia="ru-RU"/>
    </w:rPr>
  </w:style>
  <w:style w:type="paragraph" w:customStyle="1" w:styleId="1f">
    <w:name w:val="Стиль1"/>
    <w:basedOn w:val="a3"/>
    <w:uiPriority w:val="99"/>
    <w:rsid w:val="00D90263"/>
    <w:pPr>
      <w:spacing w:after="0" w:line="360" w:lineRule="auto"/>
      <w:ind w:firstLine="720"/>
      <w:jc w:val="both"/>
    </w:pPr>
    <w:rPr>
      <w:rFonts w:eastAsia="Times New Roman" w:cs="Times New Roman"/>
      <w:szCs w:val="28"/>
      <w:lang w:eastAsia="ru-RU"/>
    </w:rPr>
  </w:style>
  <w:style w:type="paragraph" w:customStyle="1" w:styleId="nienie">
    <w:name w:val="nienie"/>
    <w:basedOn w:val="Iauiue"/>
    <w:uiPriority w:val="99"/>
    <w:rsid w:val="00D90263"/>
    <w:pPr>
      <w:keepLines/>
      <w:ind w:left="709" w:hanging="284"/>
      <w:jc w:val="both"/>
    </w:pPr>
    <w:rPr>
      <w:rFonts w:ascii="Peterburg" w:hAnsi="Peterburg"/>
      <w:sz w:val="24"/>
    </w:rPr>
  </w:style>
  <w:style w:type="paragraph" w:customStyle="1" w:styleId="221">
    <w:name w:val="Средний список 2 — акцент 21"/>
    <w:hidden/>
    <w:uiPriority w:val="99"/>
    <w:rsid w:val="00D90263"/>
    <w:pPr>
      <w:spacing w:after="0" w:line="240" w:lineRule="auto"/>
    </w:pPr>
    <w:rPr>
      <w:rFonts w:eastAsia="Times New Roman" w:cs="Times New Roman"/>
      <w:sz w:val="24"/>
      <w:szCs w:val="24"/>
      <w:lang w:eastAsia="ru-RU"/>
    </w:rPr>
  </w:style>
  <w:style w:type="paragraph" w:customStyle="1" w:styleId="110">
    <w:name w:val="Цветной список — акцент 11"/>
    <w:basedOn w:val="a3"/>
    <w:uiPriority w:val="99"/>
    <w:qFormat/>
    <w:rsid w:val="00D90263"/>
    <w:pPr>
      <w:spacing w:after="0" w:line="240" w:lineRule="auto"/>
      <w:ind w:left="720"/>
      <w:contextualSpacing/>
    </w:pPr>
    <w:rPr>
      <w:rFonts w:eastAsia="Times New Roman" w:cs="Times New Roman"/>
      <w:sz w:val="24"/>
      <w:szCs w:val="24"/>
      <w:lang w:eastAsia="ru-RU"/>
    </w:rPr>
  </w:style>
  <w:style w:type="character" w:customStyle="1" w:styleId="blk">
    <w:name w:val="blk"/>
    <w:basedOn w:val="a4"/>
    <w:rsid w:val="00D90263"/>
  </w:style>
  <w:style w:type="paragraph" w:customStyle="1" w:styleId="1f0">
    <w:name w:val="Рецензия1"/>
    <w:next w:val="afffff9"/>
    <w:hidden/>
    <w:uiPriority w:val="99"/>
    <w:semiHidden/>
    <w:rsid w:val="00D90263"/>
    <w:pPr>
      <w:spacing w:after="0" w:line="240" w:lineRule="auto"/>
    </w:pPr>
    <w:rPr>
      <w:rFonts w:ascii="Cambria" w:hAnsi="Cambria"/>
      <w:sz w:val="22"/>
      <w:szCs w:val="22"/>
    </w:rPr>
  </w:style>
  <w:style w:type="paragraph" w:customStyle="1" w:styleId="-11">
    <w:name w:val="Цветной список - Акцент 11"/>
    <w:basedOn w:val="a3"/>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1f1">
    <w:name w:val="Знак Знак1"/>
    <w:basedOn w:val="a3"/>
    <w:rsid w:val="00D90263"/>
    <w:pPr>
      <w:widowControl w:val="0"/>
      <w:adjustRightInd w:val="0"/>
      <w:spacing w:after="160" w:line="240" w:lineRule="exact"/>
      <w:jc w:val="right"/>
    </w:pPr>
    <w:rPr>
      <w:rFonts w:eastAsia="Times New Roman" w:cs="Times New Roman"/>
      <w:sz w:val="20"/>
      <w:szCs w:val="20"/>
      <w:lang w:val="en-GB"/>
    </w:rPr>
  </w:style>
  <w:style w:type="paragraph" w:styleId="afffff9">
    <w:name w:val="Revision"/>
    <w:hidden/>
    <w:uiPriority w:val="99"/>
    <w:semiHidden/>
    <w:rsid w:val="00D90263"/>
    <w:pPr>
      <w:spacing w:after="0" w:line="240" w:lineRule="auto"/>
    </w:pPr>
  </w:style>
  <w:style w:type="table" w:customStyle="1" w:styleId="3a">
    <w:name w:val="Сетка таблицы3"/>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C078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78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78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7840"/>
    <w:pPr>
      <w:widowControl w:val="0"/>
      <w:autoSpaceDE w:val="0"/>
      <w:autoSpaceDN w:val="0"/>
      <w:spacing w:after="0" w:line="240" w:lineRule="auto"/>
    </w:pPr>
    <w:rPr>
      <w:rFonts w:ascii="Arial" w:eastAsia="Times New Roman" w:hAnsi="Arial" w:cs="Arial"/>
      <w:sz w:val="20"/>
      <w:szCs w:val="20"/>
      <w:lang w:eastAsia="ru-RU"/>
    </w:rPr>
  </w:style>
  <w:style w:type="table" w:customStyle="1" w:styleId="52">
    <w:name w:val="Сетка таблицы5"/>
    <w:basedOn w:val="a5"/>
    <w:next w:val="ab"/>
    <w:rsid w:val="00B37408"/>
    <w:pPr>
      <w:spacing w:after="12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uiPriority w:val="99"/>
    <w:semiHidden/>
    <w:unhideWhenUsed/>
    <w:rsid w:val="00B37408"/>
  </w:style>
  <w:style w:type="numbering" w:customStyle="1" w:styleId="111">
    <w:name w:val="Нет списка11"/>
    <w:next w:val="a6"/>
    <w:uiPriority w:val="99"/>
    <w:semiHidden/>
    <w:unhideWhenUsed/>
    <w:rsid w:val="00B37408"/>
  </w:style>
  <w:style w:type="paragraph" w:customStyle="1" w:styleId="s16">
    <w:name w:val="s_16"/>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1">
    <w:name w:val="s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TableParagraph">
    <w:name w:val="Table Paragraph"/>
    <w:basedOn w:val="a3"/>
    <w:uiPriority w:val="1"/>
    <w:semiHidden/>
    <w:qFormat/>
    <w:rsid w:val="00B37408"/>
    <w:pPr>
      <w:widowControl w:val="0"/>
      <w:suppressAutoHyphens/>
      <w:spacing w:after="0" w:line="100" w:lineRule="atLeast"/>
    </w:pPr>
    <w:rPr>
      <w:rFonts w:eastAsia="Times New Roman" w:cs="Times New Roman"/>
      <w:sz w:val="22"/>
      <w:szCs w:val="22"/>
      <w:lang w:eastAsia="ar-SA"/>
    </w:rPr>
  </w:style>
  <w:style w:type="paragraph" w:customStyle="1" w:styleId="empty">
    <w:name w:val="empty"/>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91">
    <w:name w:val="s_9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indent1">
    <w:name w:val="indent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3">
    <w:name w:val="s_3"/>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character" w:customStyle="1" w:styleId="lp">
    <w:name w:val="lp"/>
    <w:basedOn w:val="a4"/>
    <w:rsid w:val="00B37408"/>
  </w:style>
  <w:style w:type="character" w:customStyle="1" w:styleId="o">
    <w:name w:val="o"/>
    <w:basedOn w:val="a4"/>
    <w:rsid w:val="00B37408"/>
  </w:style>
  <w:style w:type="character" w:customStyle="1" w:styleId="replylink">
    <w:name w:val="replylink"/>
    <w:basedOn w:val="a4"/>
    <w:rsid w:val="00B37408"/>
  </w:style>
  <w:style w:type="character" w:customStyle="1" w:styleId="213">
    <w:name w:val="Основной текст 2 Знак1"/>
    <w:basedOn w:val="a4"/>
    <w:uiPriority w:val="99"/>
    <w:semiHidden/>
    <w:rsid w:val="00B37408"/>
    <w:rPr>
      <w:rFonts w:ascii="Times New Roman" w:eastAsia="Times New Roman" w:hAnsi="Times New Roman" w:cs="Times New Roman" w:hint="default"/>
      <w:lang w:eastAsia="ru-RU"/>
    </w:rPr>
  </w:style>
  <w:style w:type="character" w:customStyle="1" w:styleId="s10">
    <w:name w:val="s_10"/>
    <w:basedOn w:val="a4"/>
    <w:rsid w:val="00B37408"/>
  </w:style>
  <w:style w:type="character" w:customStyle="1" w:styleId="UnresolvedMention">
    <w:name w:val="Unresolved Mention"/>
    <w:basedOn w:val="a4"/>
    <w:uiPriority w:val="99"/>
    <w:semiHidden/>
    <w:rsid w:val="00B37408"/>
    <w:rPr>
      <w:color w:val="605E5C"/>
      <w:shd w:val="clear" w:color="auto" w:fill="E1DFDD"/>
    </w:rPr>
  </w:style>
  <w:style w:type="character" w:customStyle="1" w:styleId="highlightsearch">
    <w:name w:val="highlightsearch"/>
    <w:basedOn w:val="a4"/>
    <w:rsid w:val="00B37408"/>
  </w:style>
  <w:style w:type="table" w:customStyle="1" w:styleId="62">
    <w:name w:val="Сетка таблицы6"/>
    <w:basedOn w:val="a5"/>
    <w:next w:val="ab"/>
    <w:rsid w:val="00B3740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5"/>
    <w:uiPriority w:val="39"/>
    <w:rsid w:val="00B37408"/>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a3"/>
    <w:rsid w:val="00105D67"/>
    <w:pPr>
      <w:spacing w:before="100" w:beforeAutospacing="1" w:after="100" w:afterAutospacing="1" w:line="240" w:lineRule="auto"/>
    </w:pPr>
    <w:rPr>
      <w:rFonts w:eastAsia="Times New Roman" w:cs="Times New Roman"/>
      <w:b/>
      <w:bCs/>
      <w:sz w:val="24"/>
      <w:szCs w:val="24"/>
      <w:lang w:eastAsia="ru-RU"/>
    </w:rPr>
  </w:style>
  <w:style w:type="paragraph" w:customStyle="1" w:styleId="xl67">
    <w:name w:val="xl67"/>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3"/>
    <w:rsid w:val="00105D67"/>
    <w:pPr>
      <w:spacing w:before="100" w:beforeAutospacing="1" w:after="100" w:afterAutospacing="1" w:line="240" w:lineRule="auto"/>
    </w:pPr>
    <w:rPr>
      <w:rFonts w:eastAsia="Times New Roman" w:cs="Times New Roman"/>
      <w:b/>
      <w:bCs/>
      <w:sz w:val="24"/>
      <w:szCs w:val="24"/>
      <w:lang w:eastAsia="ru-RU"/>
    </w:rPr>
  </w:style>
  <w:style w:type="paragraph" w:customStyle="1" w:styleId="xl98">
    <w:name w:val="xl98"/>
    <w:basedOn w:val="a3"/>
    <w:rsid w:val="00105D67"/>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99">
    <w:name w:val="xl99"/>
    <w:basedOn w:val="a3"/>
    <w:rsid w:val="00105D67"/>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00">
    <w:name w:val="xl100"/>
    <w:basedOn w:val="a3"/>
    <w:rsid w:val="00105D67"/>
    <w:pPr>
      <w:pBdr>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1">
    <w:name w:val="xl101"/>
    <w:basedOn w:val="a3"/>
    <w:rsid w:val="00105D67"/>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2">
    <w:name w:val="xl102"/>
    <w:basedOn w:val="a3"/>
    <w:rsid w:val="00105D6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3">
    <w:name w:val="xl103"/>
    <w:basedOn w:val="a3"/>
    <w:rsid w:val="00105D6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04">
    <w:name w:val="xl104"/>
    <w:basedOn w:val="a3"/>
    <w:rsid w:val="00105D6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5">
    <w:name w:val="xl105"/>
    <w:basedOn w:val="a3"/>
    <w:rsid w:val="00105D67"/>
    <w:pPr>
      <w:spacing w:before="100" w:beforeAutospacing="1" w:after="100" w:afterAutospacing="1" w:line="240" w:lineRule="auto"/>
      <w:jc w:val="center"/>
    </w:pPr>
    <w:rPr>
      <w:rFonts w:eastAsia="Times New Roman" w:cs="Times New Roman"/>
      <w:sz w:val="24"/>
      <w:szCs w:val="24"/>
      <w:lang w:eastAsia="ru-RU"/>
    </w:rPr>
  </w:style>
  <w:style w:type="paragraph" w:customStyle="1" w:styleId="xl106">
    <w:name w:val="xl106"/>
    <w:basedOn w:val="a3"/>
    <w:rsid w:val="00105D67"/>
    <w:pPr>
      <w:spacing w:before="100" w:beforeAutospacing="1" w:after="100" w:afterAutospacing="1" w:line="240" w:lineRule="auto"/>
      <w:jc w:val="center"/>
    </w:pPr>
    <w:rPr>
      <w:rFonts w:eastAsia="Times New Roman" w:cs="Times New Roman"/>
      <w:sz w:val="24"/>
      <w:szCs w:val="24"/>
      <w:lang w:eastAsia="ru-RU"/>
    </w:rPr>
  </w:style>
  <w:style w:type="paragraph" w:customStyle="1" w:styleId="xl107">
    <w:name w:val="xl107"/>
    <w:basedOn w:val="a3"/>
    <w:rsid w:val="00105D6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08">
    <w:name w:val="xl108"/>
    <w:basedOn w:val="a3"/>
    <w:rsid w:val="00105D67"/>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09">
    <w:name w:val="xl109"/>
    <w:basedOn w:val="a3"/>
    <w:rsid w:val="00105D6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0">
    <w:name w:val="xl110"/>
    <w:basedOn w:val="a3"/>
    <w:rsid w:val="00105D6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1">
    <w:name w:val="xl111"/>
    <w:basedOn w:val="a3"/>
    <w:rsid w:val="00105D6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2">
    <w:name w:val="xl112"/>
    <w:basedOn w:val="a3"/>
    <w:rsid w:val="00105D6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3">
    <w:name w:val="xl113"/>
    <w:basedOn w:val="a3"/>
    <w:rsid w:val="00105D6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14">
    <w:name w:val="xl114"/>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115">
    <w:name w:val="xl115"/>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116">
    <w:name w:val="xl116"/>
    <w:basedOn w:val="a3"/>
    <w:rsid w:val="00105D6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17">
    <w:name w:val="xl117"/>
    <w:basedOn w:val="a3"/>
    <w:rsid w:val="00105D67"/>
    <w:pPr>
      <w:spacing w:before="100" w:beforeAutospacing="1" w:after="100" w:afterAutospacing="1" w:line="240" w:lineRule="auto"/>
    </w:pPr>
    <w:rPr>
      <w:rFonts w:eastAsia="Times New Roman" w:cs="Times New Roman"/>
      <w:sz w:val="24"/>
      <w:szCs w:val="24"/>
      <w:lang w:eastAsia="ru-RU"/>
    </w:rPr>
  </w:style>
  <w:style w:type="paragraph" w:customStyle="1" w:styleId="xl118">
    <w:name w:val="xl118"/>
    <w:basedOn w:val="a3"/>
    <w:rsid w:val="00105D67"/>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19">
    <w:name w:val="xl119"/>
    <w:basedOn w:val="a3"/>
    <w:rsid w:val="00105D67"/>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0">
    <w:name w:val="xl120"/>
    <w:basedOn w:val="a3"/>
    <w:rsid w:val="00105D67"/>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21">
    <w:name w:val="xl121"/>
    <w:basedOn w:val="a3"/>
    <w:rsid w:val="00105D67"/>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2">
    <w:name w:val="xl122"/>
    <w:basedOn w:val="a3"/>
    <w:rsid w:val="00105D67"/>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3">
    <w:name w:val="xl123"/>
    <w:basedOn w:val="a3"/>
    <w:rsid w:val="00105D67"/>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4">
    <w:name w:val="xl124"/>
    <w:basedOn w:val="a3"/>
    <w:rsid w:val="00105D67"/>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5">
    <w:name w:val="xl125"/>
    <w:basedOn w:val="a3"/>
    <w:rsid w:val="00105D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6">
    <w:name w:val="xl126"/>
    <w:basedOn w:val="a3"/>
    <w:rsid w:val="00105D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7">
    <w:name w:val="xl127"/>
    <w:basedOn w:val="a3"/>
    <w:rsid w:val="00105D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8">
    <w:name w:val="xl128"/>
    <w:basedOn w:val="a3"/>
    <w:rsid w:val="00105D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65">
    <w:name w:val="xl65"/>
    <w:basedOn w:val="a3"/>
    <w:rsid w:val="00105D67"/>
    <w:pPr>
      <w:spacing w:before="100" w:beforeAutospacing="1" w:after="100" w:afterAutospacing="1" w:line="240" w:lineRule="auto"/>
      <w:jc w:val="center"/>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06466">
      <w:bodyDiv w:val="1"/>
      <w:marLeft w:val="0"/>
      <w:marRight w:val="0"/>
      <w:marTop w:val="0"/>
      <w:marBottom w:val="0"/>
      <w:divBdr>
        <w:top w:val="none" w:sz="0" w:space="0" w:color="auto"/>
        <w:left w:val="none" w:sz="0" w:space="0" w:color="auto"/>
        <w:bottom w:val="none" w:sz="0" w:space="0" w:color="auto"/>
        <w:right w:val="none" w:sz="0" w:space="0" w:color="auto"/>
      </w:divBdr>
    </w:div>
    <w:div w:id="124155142">
      <w:bodyDiv w:val="1"/>
      <w:marLeft w:val="0"/>
      <w:marRight w:val="0"/>
      <w:marTop w:val="0"/>
      <w:marBottom w:val="0"/>
      <w:divBdr>
        <w:top w:val="none" w:sz="0" w:space="0" w:color="auto"/>
        <w:left w:val="none" w:sz="0" w:space="0" w:color="auto"/>
        <w:bottom w:val="none" w:sz="0" w:space="0" w:color="auto"/>
        <w:right w:val="none" w:sz="0" w:space="0" w:color="auto"/>
      </w:divBdr>
    </w:div>
    <w:div w:id="220752017">
      <w:bodyDiv w:val="1"/>
      <w:marLeft w:val="0"/>
      <w:marRight w:val="0"/>
      <w:marTop w:val="0"/>
      <w:marBottom w:val="0"/>
      <w:divBdr>
        <w:top w:val="none" w:sz="0" w:space="0" w:color="auto"/>
        <w:left w:val="none" w:sz="0" w:space="0" w:color="auto"/>
        <w:bottom w:val="none" w:sz="0" w:space="0" w:color="auto"/>
        <w:right w:val="none" w:sz="0" w:space="0" w:color="auto"/>
      </w:divBdr>
    </w:div>
    <w:div w:id="319887219">
      <w:bodyDiv w:val="1"/>
      <w:marLeft w:val="0"/>
      <w:marRight w:val="0"/>
      <w:marTop w:val="0"/>
      <w:marBottom w:val="0"/>
      <w:divBdr>
        <w:top w:val="none" w:sz="0" w:space="0" w:color="auto"/>
        <w:left w:val="none" w:sz="0" w:space="0" w:color="auto"/>
        <w:bottom w:val="none" w:sz="0" w:space="0" w:color="auto"/>
        <w:right w:val="none" w:sz="0" w:space="0" w:color="auto"/>
      </w:divBdr>
    </w:div>
    <w:div w:id="335689364">
      <w:bodyDiv w:val="1"/>
      <w:marLeft w:val="0"/>
      <w:marRight w:val="0"/>
      <w:marTop w:val="0"/>
      <w:marBottom w:val="0"/>
      <w:divBdr>
        <w:top w:val="none" w:sz="0" w:space="0" w:color="auto"/>
        <w:left w:val="none" w:sz="0" w:space="0" w:color="auto"/>
        <w:bottom w:val="none" w:sz="0" w:space="0" w:color="auto"/>
        <w:right w:val="none" w:sz="0" w:space="0" w:color="auto"/>
      </w:divBdr>
    </w:div>
    <w:div w:id="366682292">
      <w:bodyDiv w:val="1"/>
      <w:marLeft w:val="0"/>
      <w:marRight w:val="0"/>
      <w:marTop w:val="0"/>
      <w:marBottom w:val="0"/>
      <w:divBdr>
        <w:top w:val="none" w:sz="0" w:space="0" w:color="auto"/>
        <w:left w:val="none" w:sz="0" w:space="0" w:color="auto"/>
        <w:bottom w:val="none" w:sz="0" w:space="0" w:color="auto"/>
        <w:right w:val="none" w:sz="0" w:space="0" w:color="auto"/>
      </w:divBdr>
    </w:div>
    <w:div w:id="692996285">
      <w:bodyDiv w:val="1"/>
      <w:marLeft w:val="0"/>
      <w:marRight w:val="0"/>
      <w:marTop w:val="0"/>
      <w:marBottom w:val="0"/>
      <w:divBdr>
        <w:top w:val="none" w:sz="0" w:space="0" w:color="auto"/>
        <w:left w:val="none" w:sz="0" w:space="0" w:color="auto"/>
        <w:bottom w:val="none" w:sz="0" w:space="0" w:color="auto"/>
        <w:right w:val="none" w:sz="0" w:space="0" w:color="auto"/>
      </w:divBdr>
    </w:div>
    <w:div w:id="736128517">
      <w:bodyDiv w:val="1"/>
      <w:marLeft w:val="0"/>
      <w:marRight w:val="0"/>
      <w:marTop w:val="0"/>
      <w:marBottom w:val="0"/>
      <w:divBdr>
        <w:top w:val="none" w:sz="0" w:space="0" w:color="auto"/>
        <w:left w:val="none" w:sz="0" w:space="0" w:color="auto"/>
        <w:bottom w:val="none" w:sz="0" w:space="0" w:color="auto"/>
        <w:right w:val="none" w:sz="0" w:space="0" w:color="auto"/>
      </w:divBdr>
    </w:div>
    <w:div w:id="776102707">
      <w:bodyDiv w:val="1"/>
      <w:marLeft w:val="0"/>
      <w:marRight w:val="0"/>
      <w:marTop w:val="0"/>
      <w:marBottom w:val="0"/>
      <w:divBdr>
        <w:top w:val="none" w:sz="0" w:space="0" w:color="auto"/>
        <w:left w:val="none" w:sz="0" w:space="0" w:color="auto"/>
        <w:bottom w:val="none" w:sz="0" w:space="0" w:color="auto"/>
        <w:right w:val="none" w:sz="0" w:space="0" w:color="auto"/>
      </w:divBdr>
    </w:div>
    <w:div w:id="790242260">
      <w:bodyDiv w:val="1"/>
      <w:marLeft w:val="0"/>
      <w:marRight w:val="0"/>
      <w:marTop w:val="0"/>
      <w:marBottom w:val="0"/>
      <w:divBdr>
        <w:top w:val="none" w:sz="0" w:space="0" w:color="auto"/>
        <w:left w:val="none" w:sz="0" w:space="0" w:color="auto"/>
        <w:bottom w:val="none" w:sz="0" w:space="0" w:color="auto"/>
        <w:right w:val="none" w:sz="0" w:space="0" w:color="auto"/>
      </w:divBdr>
    </w:div>
    <w:div w:id="858549099">
      <w:bodyDiv w:val="1"/>
      <w:marLeft w:val="0"/>
      <w:marRight w:val="0"/>
      <w:marTop w:val="0"/>
      <w:marBottom w:val="0"/>
      <w:divBdr>
        <w:top w:val="none" w:sz="0" w:space="0" w:color="auto"/>
        <w:left w:val="none" w:sz="0" w:space="0" w:color="auto"/>
        <w:bottom w:val="none" w:sz="0" w:space="0" w:color="auto"/>
        <w:right w:val="none" w:sz="0" w:space="0" w:color="auto"/>
      </w:divBdr>
    </w:div>
    <w:div w:id="1080757507">
      <w:bodyDiv w:val="1"/>
      <w:marLeft w:val="0"/>
      <w:marRight w:val="0"/>
      <w:marTop w:val="0"/>
      <w:marBottom w:val="0"/>
      <w:divBdr>
        <w:top w:val="none" w:sz="0" w:space="0" w:color="auto"/>
        <w:left w:val="none" w:sz="0" w:space="0" w:color="auto"/>
        <w:bottom w:val="none" w:sz="0" w:space="0" w:color="auto"/>
        <w:right w:val="none" w:sz="0" w:space="0" w:color="auto"/>
      </w:divBdr>
    </w:div>
    <w:div w:id="1126393691">
      <w:bodyDiv w:val="1"/>
      <w:marLeft w:val="0"/>
      <w:marRight w:val="0"/>
      <w:marTop w:val="0"/>
      <w:marBottom w:val="0"/>
      <w:divBdr>
        <w:top w:val="none" w:sz="0" w:space="0" w:color="auto"/>
        <w:left w:val="none" w:sz="0" w:space="0" w:color="auto"/>
        <w:bottom w:val="none" w:sz="0" w:space="0" w:color="auto"/>
        <w:right w:val="none" w:sz="0" w:space="0" w:color="auto"/>
      </w:divBdr>
    </w:div>
    <w:div w:id="1188761277">
      <w:bodyDiv w:val="1"/>
      <w:marLeft w:val="0"/>
      <w:marRight w:val="0"/>
      <w:marTop w:val="0"/>
      <w:marBottom w:val="0"/>
      <w:divBdr>
        <w:top w:val="none" w:sz="0" w:space="0" w:color="auto"/>
        <w:left w:val="none" w:sz="0" w:space="0" w:color="auto"/>
        <w:bottom w:val="none" w:sz="0" w:space="0" w:color="auto"/>
        <w:right w:val="none" w:sz="0" w:space="0" w:color="auto"/>
      </w:divBdr>
    </w:div>
    <w:div w:id="1409963473">
      <w:bodyDiv w:val="1"/>
      <w:marLeft w:val="0"/>
      <w:marRight w:val="0"/>
      <w:marTop w:val="0"/>
      <w:marBottom w:val="0"/>
      <w:divBdr>
        <w:top w:val="none" w:sz="0" w:space="0" w:color="auto"/>
        <w:left w:val="none" w:sz="0" w:space="0" w:color="auto"/>
        <w:bottom w:val="none" w:sz="0" w:space="0" w:color="auto"/>
        <w:right w:val="none" w:sz="0" w:space="0" w:color="auto"/>
      </w:divBdr>
    </w:div>
    <w:div w:id="1608347426">
      <w:bodyDiv w:val="1"/>
      <w:marLeft w:val="0"/>
      <w:marRight w:val="0"/>
      <w:marTop w:val="0"/>
      <w:marBottom w:val="0"/>
      <w:divBdr>
        <w:top w:val="none" w:sz="0" w:space="0" w:color="auto"/>
        <w:left w:val="none" w:sz="0" w:space="0" w:color="auto"/>
        <w:bottom w:val="none" w:sz="0" w:space="0" w:color="auto"/>
        <w:right w:val="none" w:sz="0" w:space="0" w:color="auto"/>
      </w:divBdr>
    </w:div>
    <w:div w:id="1673099452">
      <w:bodyDiv w:val="1"/>
      <w:marLeft w:val="0"/>
      <w:marRight w:val="0"/>
      <w:marTop w:val="0"/>
      <w:marBottom w:val="0"/>
      <w:divBdr>
        <w:top w:val="none" w:sz="0" w:space="0" w:color="auto"/>
        <w:left w:val="none" w:sz="0" w:space="0" w:color="auto"/>
        <w:bottom w:val="none" w:sz="0" w:space="0" w:color="auto"/>
        <w:right w:val="none" w:sz="0" w:space="0" w:color="auto"/>
      </w:divBdr>
    </w:div>
    <w:div w:id="1768651630">
      <w:bodyDiv w:val="1"/>
      <w:marLeft w:val="0"/>
      <w:marRight w:val="0"/>
      <w:marTop w:val="0"/>
      <w:marBottom w:val="0"/>
      <w:divBdr>
        <w:top w:val="none" w:sz="0" w:space="0" w:color="auto"/>
        <w:left w:val="none" w:sz="0" w:space="0" w:color="auto"/>
        <w:bottom w:val="none" w:sz="0" w:space="0" w:color="auto"/>
        <w:right w:val="none" w:sz="0" w:space="0" w:color="auto"/>
      </w:divBdr>
    </w:div>
    <w:div w:id="1780251406">
      <w:bodyDiv w:val="1"/>
      <w:marLeft w:val="0"/>
      <w:marRight w:val="0"/>
      <w:marTop w:val="0"/>
      <w:marBottom w:val="0"/>
      <w:divBdr>
        <w:top w:val="none" w:sz="0" w:space="0" w:color="auto"/>
        <w:left w:val="none" w:sz="0" w:space="0" w:color="auto"/>
        <w:bottom w:val="none" w:sz="0" w:space="0" w:color="auto"/>
        <w:right w:val="none" w:sz="0" w:space="0" w:color="auto"/>
      </w:divBdr>
    </w:div>
    <w:div w:id="1913853385">
      <w:bodyDiv w:val="1"/>
      <w:marLeft w:val="0"/>
      <w:marRight w:val="0"/>
      <w:marTop w:val="0"/>
      <w:marBottom w:val="0"/>
      <w:divBdr>
        <w:top w:val="none" w:sz="0" w:space="0" w:color="auto"/>
        <w:left w:val="none" w:sz="0" w:space="0" w:color="auto"/>
        <w:bottom w:val="none" w:sz="0" w:space="0" w:color="auto"/>
        <w:right w:val="none" w:sz="0" w:space="0" w:color="auto"/>
      </w:divBdr>
    </w:div>
    <w:div w:id="1940019008">
      <w:bodyDiv w:val="1"/>
      <w:marLeft w:val="0"/>
      <w:marRight w:val="0"/>
      <w:marTop w:val="0"/>
      <w:marBottom w:val="0"/>
      <w:divBdr>
        <w:top w:val="none" w:sz="0" w:space="0" w:color="auto"/>
        <w:left w:val="none" w:sz="0" w:space="0" w:color="auto"/>
        <w:bottom w:val="none" w:sz="0" w:space="0" w:color="auto"/>
        <w:right w:val="none" w:sz="0" w:space="0" w:color="auto"/>
      </w:divBdr>
    </w:div>
    <w:div w:id="2053309664">
      <w:bodyDiv w:val="1"/>
      <w:marLeft w:val="0"/>
      <w:marRight w:val="0"/>
      <w:marTop w:val="0"/>
      <w:marBottom w:val="0"/>
      <w:divBdr>
        <w:top w:val="none" w:sz="0" w:space="0" w:color="auto"/>
        <w:left w:val="none" w:sz="0" w:space="0" w:color="auto"/>
        <w:bottom w:val="none" w:sz="0" w:space="0" w:color="auto"/>
        <w:right w:val="none" w:sz="0" w:space="0" w:color="auto"/>
      </w:divBdr>
    </w:div>
    <w:div w:id="210163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23306&amp;dst=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02260&amp;dst=14"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23305"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523305" TargetMode="External"/><Relationship Id="rId4" Type="http://schemas.microsoft.com/office/2007/relationships/stylesWithEffects" Target="stylesWithEffects.xml"/><Relationship Id="rId9" Type="http://schemas.openxmlformats.org/officeDocument/2006/relationships/hyperlink" Target="https://login.consultant.ru/link/?req=doc&amp;base=LAW&amp;n=523306&amp;dst=100158" TargetMode="External"/><Relationship Id="rId14" Type="http://schemas.openxmlformats.org/officeDocument/2006/relationships/hyperlink" Target="https://login.consultant.ru/link/?req=doc&amp;base=LAW&amp;n=502260"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9550DF83634FC787F9CE48C12DD300"/>
        <w:category>
          <w:name w:val="Общие"/>
          <w:gallery w:val="placeholder"/>
        </w:category>
        <w:types>
          <w:type w:val="bbPlcHdr"/>
        </w:types>
        <w:behaviors>
          <w:behavior w:val="content"/>
        </w:behaviors>
        <w:guid w:val="{5CE0D7D9-C701-4EE4-81CF-133EC80B3D9F}"/>
      </w:docPartPr>
      <w:docPartBody>
        <w:p w:rsidR="0036772E" w:rsidRDefault="000743ED" w:rsidP="000743ED">
          <w:pPr>
            <w:pStyle w:val="559550DF83634FC787F9CE48C12DD300"/>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CC"/>
    <w:family w:val="auto"/>
    <w:pitch w:val="variable"/>
  </w:font>
  <w:font w:name="Lucida Grande CY">
    <w:altName w:val="Lucida Console"/>
    <w:panose1 w:val="00000000000000000000"/>
    <w:charset w:val="59"/>
    <w:family w:val="auto"/>
    <w:notTrueType/>
    <w:pitch w:val="variable"/>
    <w:sig w:usb0="00000001"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Cyr">
    <w:panose1 w:val="020B0604020202020204"/>
    <w:charset w:val="00"/>
    <w:family w:val="roman"/>
    <w:notTrueType/>
    <w:pitch w:val="default"/>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3ED"/>
    <w:rsid w:val="0004246B"/>
    <w:rsid w:val="000527C7"/>
    <w:rsid w:val="000743ED"/>
    <w:rsid w:val="000767B6"/>
    <w:rsid w:val="0013726B"/>
    <w:rsid w:val="001D6071"/>
    <w:rsid w:val="001D6919"/>
    <w:rsid w:val="002508C6"/>
    <w:rsid w:val="00272BB4"/>
    <w:rsid w:val="00283911"/>
    <w:rsid w:val="00334461"/>
    <w:rsid w:val="0036772E"/>
    <w:rsid w:val="00445F0F"/>
    <w:rsid w:val="00453B90"/>
    <w:rsid w:val="00484337"/>
    <w:rsid w:val="004950C0"/>
    <w:rsid w:val="004E6ECC"/>
    <w:rsid w:val="0055513D"/>
    <w:rsid w:val="00585E93"/>
    <w:rsid w:val="005D070F"/>
    <w:rsid w:val="005D5E48"/>
    <w:rsid w:val="00623B6E"/>
    <w:rsid w:val="0065496E"/>
    <w:rsid w:val="007408FF"/>
    <w:rsid w:val="00773AF3"/>
    <w:rsid w:val="007F0189"/>
    <w:rsid w:val="008C2C35"/>
    <w:rsid w:val="00917179"/>
    <w:rsid w:val="009A7964"/>
    <w:rsid w:val="00A065A5"/>
    <w:rsid w:val="00A324C3"/>
    <w:rsid w:val="00A732EA"/>
    <w:rsid w:val="00AC0A38"/>
    <w:rsid w:val="00B63DC3"/>
    <w:rsid w:val="00B825B2"/>
    <w:rsid w:val="00BC11AF"/>
    <w:rsid w:val="00BC1B5D"/>
    <w:rsid w:val="00CE7588"/>
    <w:rsid w:val="00CF744A"/>
    <w:rsid w:val="00D171CD"/>
    <w:rsid w:val="00D807AD"/>
    <w:rsid w:val="00DB6E4D"/>
    <w:rsid w:val="00DD0A46"/>
    <w:rsid w:val="00ED6813"/>
    <w:rsid w:val="00F13C7C"/>
    <w:rsid w:val="00F22F94"/>
    <w:rsid w:val="00F5077B"/>
    <w:rsid w:val="00F71522"/>
    <w:rsid w:val="00F97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59550DF83634FC787F9CE48C12DD300">
    <w:name w:val="559550DF83634FC787F9CE48C12DD300"/>
    <w:rsid w:val="000743ED"/>
  </w:style>
  <w:style w:type="paragraph" w:customStyle="1" w:styleId="A67B3922D32E429B83B97DE52566FB2C">
    <w:name w:val="A67B3922D32E429B83B97DE52566FB2C"/>
    <w:rsid w:val="009A7964"/>
  </w:style>
  <w:style w:type="paragraph" w:customStyle="1" w:styleId="65DA69C758E349358F64F28106FFE3A3">
    <w:name w:val="65DA69C758E349358F64F28106FFE3A3"/>
    <w:rsid w:val="00ED681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59550DF83634FC787F9CE48C12DD300">
    <w:name w:val="559550DF83634FC787F9CE48C12DD300"/>
    <w:rsid w:val="000743ED"/>
  </w:style>
  <w:style w:type="paragraph" w:customStyle="1" w:styleId="A67B3922D32E429B83B97DE52566FB2C">
    <w:name w:val="A67B3922D32E429B83B97DE52566FB2C"/>
    <w:rsid w:val="009A7964"/>
  </w:style>
  <w:style w:type="paragraph" w:customStyle="1" w:styleId="65DA69C758E349358F64F28106FFE3A3">
    <w:name w:val="65DA69C758E349358F64F28106FFE3A3"/>
    <w:rsid w:val="00ED68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50F75-307B-4FC9-85BF-6EB7D596C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15875</Words>
  <Characters>90490</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Вестник сельского поселения Большая Константиновка от № </vt:lpstr>
    </vt:vector>
  </TitlesOfParts>
  <Company>Krokoz™</Company>
  <LinksUpToDate>false</LinksUpToDate>
  <CharactersWithSpaces>106153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 сельского поселения Большая Константиновка от  31.03.2026 г. № 3</dc:title>
  <dc:creator>DolgovaVN</dc:creator>
  <cp:lastModifiedBy>Konst</cp:lastModifiedBy>
  <cp:revision>4</cp:revision>
  <cp:lastPrinted>2020-04-14T04:47:00Z</cp:lastPrinted>
  <dcterms:created xsi:type="dcterms:W3CDTF">2026-04-16T10:48:00Z</dcterms:created>
  <dcterms:modified xsi:type="dcterms:W3CDTF">2026-04-16T10:48:00Z</dcterms:modified>
</cp:coreProperties>
</file>