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highlight w:val="cyan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ВЕСТНИК СЕЛЬСКОГО ПОСЕЛЕНИЯ</w:t>
      </w:r>
    </w:p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БОЛЬШАЯ КОНСТАНТИНОВКА</w:t>
      </w:r>
    </w:p>
    <w:p w:rsidR="00637D4A" w:rsidRPr="009120A1" w:rsidRDefault="00637D4A" w:rsidP="00637D4A">
      <w:pPr>
        <w:spacing w:after="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Соучредители -  Собрание Представителей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области,  Администрация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</w:t>
      </w: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sz w:val="24"/>
          <w:szCs w:val="22"/>
          <w:highlight w:val="lightGray"/>
          <w:lang w:eastAsia="ru-RU"/>
        </w:rPr>
      </w:pP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</w:pP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выпуск № </w:t>
      </w:r>
      <w:r w:rsidR="00F6375D">
        <w:rPr>
          <w:rFonts w:eastAsia="Times New Roman" w:cs="Times New Roman"/>
          <w:b/>
          <w:szCs w:val="24"/>
          <w:highlight w:val="lightGray"/>
          <w:lang w:eastAsia="ru-RU"/>
        </w:rPr>
        <w:t xml:space="preserve">5 </w:t>
      </w:r>
      <w:r w:rsidR="0017288C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от </w:t>
      </w:r>
      <w:r w:rsidR="00F6375D">
        <w:rPr>
          <w:rFonts w:eastAsia="Times New Roman" w:cs="Times New Roman"/>
          <w:b/>
          <w:szCs w:val="24"/>
          <w:highlight w:val="lightGray"/>
          <w:lang w:eastAsia="ru-RU"/>
        </w:rPr>
        <w:t xml:space="preserve"> 15.05.</w:t>
      </w:r>
      <w:r w:rsidR="00936603">
        <w:rPr>
          <w:rFonts w:eastAsia="Times New Roman" w:cs="Times New Roman"/>
          <w:b/>
          <w:szCs w:val="24"/>
          <w:highlight w:val="lightGray"/>
          <w:lang w:eastAsia="ru-RU"/>
        </w:rPr>
        <w:t>2026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proofErr w:type="spell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г</w:t>
      </w:r>
      <w:proofErr w:type="gram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.</w:t>
      </w:r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ь</w:t>
      </w:r>
      <w:proofErr w:type="gramEnd"/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с</w:t>
      </w:r>
      <w:proofErr w:type="spellEnd"/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 xml:space="preserve">  </w:t>
      </w:r>
    </w:p>
    <w:p w:rsidR="00637D4A" w:rsidRPr="003B0A28" w:rsidRDefault="00637D4A" w:rsidP="00637D4A">
      <w:pPr>
        <w:shd w:val="clear" w:color="auto" w:fill="C0C0C0"/>
        <w:autoSpaceDE w:val="0"/>
        <w:spacing w:after="0" w:line="240" w:lineRule="auto"/>
        <w:ind w:hanging="15"/>
        <w:jc w:val="center"/>
        <w:rPr>
          <w:rFonts w:eastAsia="Times New Roman" w:cs="Times New Roman"/>
          <w:b/>
          <w:szCs w:val="24"/>
          <w:lang w:eastAsia="ru-RU"/>
        </w:rPr>
      </w:pPr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>ОФИЦИАЛЬНОЕ   ОПУБЛИКОВАНИЕ</w:t>
      </w:r>
      <w:r w:rsidRPr="003B0A28">
        <w:rPr>
          <w:rFonts w:eastAsia="Times New Roman" w:cs="Times New Roman"/>
          <w:b/>
          <w:sz w:val="24"/>
          <w:szCs w:val="22"/>
          <w:lang w:eastAsia="ru-RU"/>
        </w:rPr>
        <w:t xml:space="preserve">                                  </w:t>
      </w:r>
    </w:p>
    <w:p w:rsidR="00637D4A" w:rsidRPr="003B0A28" w:rsidRDefault="00637D4A" w:rsidP="00637D4A">
      <w:pPr>
        <w:spacing w:after="0" w:line="240" w:lineRule="auto"/>
        <w:rPr>
          <w:rFonts w:eastAsia="Times New Roman" w:cs="Times New Roman"/>
          <w:b/>
          <w:sz w:val="18"/>
          <w:szCs w:val="16"/>
          <w:lang w:eastAsia="ru-RU"/>
        </w:rPr>
      </w:pPr>
    </w:p>
    <w:p w:rsidR="00B37408" w:rsidRPr="00B37408" w:rsidRDefault="00B37408" w:rsidP="00B3740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eastAsia="Times New Roman" w:cs="Times New Roman"/>
          <w:sz w:val="22"/>
          <w:szCs w:val="26"/>
          <w:lang w:eastAsia="ru-RU"/>
        </w:rPr>
      </w:pPr>
    </w:p>
    <w:p w:rsidR="00B37408" w:rsidRPr="00B37408" w:rsidRDefault="00B37408" w:rsidP="00B37408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F6375D" w:rsidRPr="00F6375D" w:rsidRDefault="00F6375D" w:rsidP="00F6375D">
      <w:pPr>
        <w:spacing w:after="0" w:line="360" w:lineRule="auto"/>
        <w:jc w:val="both"/>
        <w:rPr>
          <w:rFonts w:cs="Times New Roman"/>
          <w:sz w:val="32"/>
          <w:szCs w:val="32"/>
        </w:rPr>
      </w:pPr>
      <w:r w:rsidRPr="00F6375D">
        <w:rPr>
          <w:rFonts w:cs="Times New Roman"/>
          <w:sz w:val="32"/>
          <w:szCs w:val="32"/>
        </w:rPr>
        <w:t xml:space="preserve">  Генеральной прокуратурой Российской Федерации организовано проведение Международного молодежного конкурса социальной антикоррупционной рекламы «Вместе против коррупции!».</w:t>
      </w:r>
    </w:p>
    <w:p w:rsidR="00F6375D" w:rsidRPr="00F6375D" w:rsidRDefault="00F6375D" w:rsidP="00F6375D">
      <w:pPr>
        <w:spacing w:after="0" w:line="360" w:lineRule="auto"/>
        <w:jc w:val="both"/>
        <w:rPr>
          <w:rFonts w:cs="Times New Roman"/>
          <w:sz w:val="32"/>
          <w:szCs w:val="32"/>
        </w:rPr>
      </w:pPr>
      <w:r w:rsidRPr="00F6375D">
        <w:rPr>
          <w:rFonts w:cs="Times New Roman"/>
          <w:sz w:val="32"/>
          <w:szCs w:val="32"/>
        </w:rPr>
        <w:t xml:space="preserve">К участию привлекается представители молодежи. Прием конкурсных работ (антикоррупционных плакатов, рисунков и видеороликов) будет осуществляться с 1 мая 2026 года по 1 октября 2026 года на сайте </w:t>
      </w:r>
      <w:r w:rsidRPr="00F6375D">
        <w:rPr>
          <w:rFonts w:cs="Times New Roman"/>
          <w:sz w:val="32"/>
          <w:szCs w:val="32"/>
          <w:lang w:val="en-US"/>
        </w:rPr>
        <w:t>www</w:t>
      </w:r>
      <w:r w:rsidRPr="00F6375D">
        <w:rPr>
          <w:rFonts w:cs="Times New Roman"/>
          <w:sz w:val="32"/>
          <w:szCs w:val="32"/>
        </w:rPr>
        <w:t>.</w:t>
      </w:r>
      <w:r w:rsidRPr="00F6375D">
        <w:rPr>
          <w:rFonts w:cs="Times New Roman"/>
          <w:sz w:val="32"/>
          <w:szCs w:val="32"/>
          <w:lang w:val="en-US"/>
        </w:rPr>
        <w:t>anticorruption</w:t>
      </w:r>
      <w:r w:rsidRPr="00F6375D">
        <w:rPr>
          <w:rFonts w:cs="Times New Roman"/>
          <w:sz w:val="32"/>
          <w:szCs w:val="32"/>
        </w:rPr>
        <w:t>.</w:t>
      </w:r>
      <w:r w:rsidRPr="00F6375D">
        <w:rPr>
          <w:rFonts w:cs="Times New Roman"/>
          <w:sz w:val="32"/>
          <w:szCs w:val="32"/>
          <w:lang w:val="en-US"/>
        </w:rPr>
        <w:t>life</w:t>
      </w:r>
      <w:r w:rsidRPr="00F6375D">
        <w:rPr>
          <w:rFonts w:cs="Times New Roman"/>
          <w:sz w:val="32"/>
          <w:szCs w:val="32"/>
        </w:rPr>
        <w:t xml:space="preserve">.   </w:t>
      </w: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  <w:bookmarkStart w:id="0" w:name="_GoBack"/>
      <w:bookmarkEnd w:id="0"/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E97BCD" w:rsidRPr="00E97BCD" w:rsidRDefault="00E97BCD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sz w:val="20"/>
          <w:szCs w:val="20"/>
          <w:lang w:eastAsia="ru-RU"/>
        </w:rPr>
        <w:t xml:space="preserve">Главный редактор: Платонова Елена Ивановна.  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Cs/>
          <w:sz w:val="20"/>
          <w:szCs w:val="20"/>
          <w:lang w:eastAsia="ru-RU"/>
        </w:rPr>
        <w:t>Редколлегия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:  </w:t>
      </w:r>
      <w:r w:rsidR="001C0E21">
        <w:rPr>
          <w:rFonts w:eastAsia="Times New Roman" w:cs="Times New Roman"/>
          <w:b/>
          <w:bCs/>
          <w:sz w:val="20"/>
          <w:szCs w:val="20"/>
          <w:lang w:eastAsia="ru-RU"/>
        </w:rPr>
        <w:t>Нефедова О.Г.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Богатов Д.А.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>Наш адрес: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446814, Самарская обл., </w:t>
      </w:r>
      <w:proofErr w:type="spellStart"/>
      <w:r w:rsidRPr="001817D5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  р-он, 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>с</w:t>
      </w:r>
      <w:proofErr w:type="gram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. Большая Константиновка,  ул. Центральная, д. 60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1817D5">
        <w:rPr>
          <w:rFonts w:eastAsia="Times New Roman" w:cs="Times New Roman"/>
          <w:sz w:val="20"/>
          <w:szCs w:val="20"/>
          <w:lang w:eastAsia="ru-RU"/>
        </w:rPr>
        <w:t xml:space="preserve">тел. 8(84650) 74-2-47  эл. адрес: 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akonstantinovka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>@</w:t>
      </w:r>
      <w:r w:rsidRPr="001817D5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1817D5">
        <w:rPr>
          <w:rFonts w:eastAsia="Times New Roman" w:cs="Times New Roman"/>
          <w:sz w:val="20"/>
          <w:szCs w:val="20"/>
          <w:lang w:eastAsia="ru-RU"/>
        </w:rPr>
        <w:t>.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ru</w:t>
      </w:r>
      <w:proofErr w:type="spell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Отпечатано </w:t>
      </w:r>
      <w:r w:rsidRPr="001817D5">
        <w:rPr>
          <w:rFonts w:eastAsia="Times New Roman" w:cs="Times New Roman"/>
          <w:sz w:val="20"/>
          <w:szCs w:val="20"/>
          <w:lang w:eastAsia="ru-RU"/>
        </w:rPr>
        <w:t>в Администрации  сельского поселения Большая Константиновка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 xml:space="preserve"> .</w:t>
      </w:r>
      <w:proofErr w:type="gram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Тираж </w:t>
      </w:r>
      <w:r w:rsidR="00ED13CA"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не менее 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10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экземпляров. Бесплатно</w:t>
      </w:r>
    </w:p>
    <w:sectPr w:rsidR="0097423A" w:rsidRPr="001817D5" w:rsidSect="00B37408">
      <w:headerReference w:type="default" r:id="rId9"/>
      <w:pgSz w:w="11906" w:h="16838"/>
      <w:pgMar w:top="1134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C05" w:rsidRDefault="00EB0C05" w:rsidP="00637D4A">
      <w:pPr>
        <w:spacing w:after="0" w:line="240" w:lineRule="auto"/>
      </w:pPr>
      <w:r>
        <w:separator/>
      </w:r>
    </w:p>
  </w:endnote>
  <w:endnote w:type="continuationSeparator" w:id="0">
    <w:p w:rsidR="00EB0C05" w:rsidRDefault="00EB0C05" w:rsidP="0063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C05" w:rsidRDefault="00EB0C05" w:rsidP="00637D4A">
      <w:pPr>
        <w:spacing w:after="0" w:line="240" w:lineRule="auto"/>
      </w:pPr>
      <w:r>
        <w:separator/>
      </w:r>
    </w:p>
  </w:footnote>
  <w:footnote w:type="continuationSeparator" w:id="0">
    <w:p w:rsidR="00EB0C05" w:rsidRDefault="00EB0C05" w:rsidP="0063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Cs w:val="32"/>
      </w:rPr>
      <w:alias w:val="Название"/>
      <w:id w:val="77738743"/>
      <w:placeholder>
        <w:docPart w:val="559550DF83634FC787F9CE48C12DD3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A5204" w:rsidRPr="0097423A" w:rsidRDefault="00FA5204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Cs w:val="32"/>
          </w:rPr>
        </w:pPr>
        <w:r>
          <w:rPr>
            <w:rFonts w:asciiTheme="majorHAnsi" w:eastAsiaTheme="majorEastAsia" w:hAnsiTheme="majorHAnsi" w:cstheme="majorBidi"/>
            <w:b/>
            <w:szCs w:val="32"/>
          </w:rPr>
          <w:t>Вестник сельского поселения Большая К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 xml:space="preserve">онстантиновка от </w:t>
        </w:r>
        <w:r w:rsidR="00F6375D">
          <w:rPr>
            <w:rFonts w:asciiTheme="majorHAnsi" w:eastAsiaTheme="majorEastAsia" w:hAnsiTheme="majorHAnsi" w:cstheme="majorBidi"/>
            <w:b/>
            <w:szCs w:val="32"/>
          </w:rPr>
          <w:t xml:space="preserve"> 15.05.2026г. 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 xml:space="preserve">№ </w:t>
        </w:r>
        <w:r w:rsidR="00F6375D">
          <w:rPr>
            <w:rFonts w:asciiTheme="majorHAnsi" w:eastAsiaTheme="majorEastAsia" w:hAnsiTheme="majorHAnsi" w:cstheme="majorBidi"/>
            <w:b/>
            <w:szCs w:val="32"/>
          </w:rPr>
          <w:t>5</w:t>
        </w:r>
      </w:p>
    </w:sdtContent>
  </w:sdt>
  <w:p w:rsidR="00FA5204" w:rsidRDefault="00FA52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4">
    <w:nsid w:val="01472422"/>
    <w:multiLevelType w:val="hybridMultilevel"/>
    <w:tmpl w:val="18E6A482"/>
    <w:lvl w:ilvl="0" w:tplc="4C20FF9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3E176D"/>
    <w:multiLevelType w:val="hybridMultilevel"/>
    <w:tmpl w:val="7FC42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F052AE"/>
    <w:multiLevelType w:val="hybridMultilevel"/>
    <w:tmpl w:val="AFFE31A6"/>
    <w:lvl w:ilvl="0" w:tplc="37725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1067"/>
    <w:multiLevelType w:val="hybridMultilevel"/>
    <w:tmpl w:val="D116C234"/>
    <w:lvl w:ilvl="0" w:tplc="A15AAB22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11EF3734"/>
    <w:multiLevelType w:val="singleLevel"/>
    <w:tmpl w:val="1D50F034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24A5149"/>
    <w:multiLevelType w:val="hybridMultilevel"/>
    <w:tmpl w:val="EEF4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</w:lvl>
    <w:lvl w:ilvl="1" w:tplc="04190019">
      <w:start w:val="1"/>
      <w:numFmt w:val="lowerLetter"/>
      <w:lvlText w:val="%2."/>
      <w:lvlJc w:val="left"/>
      <w:pPr>
        <w:ind w:left="1774" w:hanging="360"/>
      </w:pPr>
    </w:lvl>
    <w:lvl w:ilvl="2" w:tplc="0419001B">
      <w:start w:val="1"/>
      <w:numFmt w:val="lowerRoman"/>
      <w:lvlText w:val="%3."/>
      <w:lvlJc w:val="right"/>
      <w:pPr>
        <w:ind w:left="2494" w:hanging="180"/>
      </w:pPr>
    </w:lvl>
    <w:lvl w:ilvl="3" w:tplc="0419000F">
      <w:start w:val="1"/>
      <w:numFmt w:val="decimal"/>
      <w:lvlText w:val="%4."/>
      <w:lvlJc w:val="left"/>
      <w:pPr>
        <w:ind w:left="3214" w:hanging="360"/>
      </w:pPr>
    </w:lvl>
    <w:lvl w:ilvl="4" w:tplc="04190019">
      <w:start w:val="1"/>
      <w:numFmt w:val="lowerLetter"/>
      <w:lvlText w:val="%5."/>
      <w:lvlJc w:val="left"/>
      <w:pPr>
        <w:ind w:left="3934" w:hanging="360"/>
      </w:pPr>
    </w:lvl>
    <w:lvl w:ilvl="5" w:tplc="0419001B">
      <w:start w:val="1"/>
      <w:numFmt w:val="lowerRoman"/>
      <w:lvlText w:val="%6."/>
      <w:lvlJc w:val="right"/>
      <w:pPr>
        <w:ind w:left="4654" w:hanging="180"/>
      </w:pPr>
    </w:lvl>
    <w:lvl w:ilvl="6" w:tplc="0419000F">
      <w:start w:val="1"/>
      <w:numFmt w:val="decimal"/>
      <w:lvlText w:val="%7."/>
      <w:lvlJc w:val="left"/>
      <w:pPr>
        <w:ind w:left="5374" w:hanging="360"/>
      </w:pPr>
    </w:lvl>
    <w:lvl w:ilvl="7" w:tplc="04190019">
      <w:start w:val="1"/>
      <w:numFmt w:val="lowerLetter"/>
      <w:lvlText w:val="%8."/>
      <w:lvlJc w:val="left"/>
      <w:pPr>
        <w:ind w:left="6094" w:hanging="360"/>
      </w:pPr>
    </w:lvl>
    <w:lvl w:ilvl="8" w:tplc="0419001B">
      <w:start w:val="1"/>
      <w:numFmt w:val="lowerRoman"/>
      <w:lvlText w:val="%9."/>
      <w:lvlJc w:val="right"/>
      <w:pPr>
        <w:ind w:left="6814" w:hanging="180"/>
      </w:pPr>
    </w:lvl>
  </w:abstractNum>
  <w:abstractNum w:abstractNumId="11">
    <w:nsid w:val="1575624E"/>
    <w:multiLevelType w:val="hybridMultilevel"/>
    <w:tmpl w:val="8E28F786"/>
    <w:lvl w:ilvl="0" w:tplc="DE66B3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6991B99"/>
    <w:multiLevelType w:val="singleLevel"/>
    <w:tmpl w:val="CDACFCBE"/>
    <w:lvl w:ilvl="0">
      <w:start w:val="1"/>
      <w:numFmt w:val="decimal"/>
      <w:lvlText w:val="%1)"/>
      <w:lvlJc w:val="left"/>
    </w:lvl>
  </w:abstractNum>
  <w:abstractNum w:abstractNumId="13">
    <w:nsid w:val="1B68116D"/>
    <w:multiLevelType w:val="multilevel"/>
    <w:tmpl w:val="91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D5CE5"/>
    <w:multiLevelType w:val="multilevel"/>
    <w:tmpl w:val="1E26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BA567B"/>
    <w:multiLevelType w:val="singleLevel"/>
    <w:tmpl w:val="DFE4B4CE"/>
    <w:lvl w:ilvl="0">
      <w:start w:val="4"/>
      <w:numFmt w:val="decimal"/>
      <w:lvlText w:val="%1."/>
      <w:lvlJc w:val="left"/>
    </w:lvl>
  </w:abstractNum>
  <w:abstractNum w:abstractNumId="16">
    <w:nsid w:val="29612BEC"/>
    <w:multiLevelType w:val="hybridMultilevel"/>
    <w:tmpl w:val="8D021D24"/>
    <w:lvl w:ilvl="0" w:tplc="DEA4B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C4929FC"/>
    <w:multiLevelType w:val="hybridMultilevel"/>
    <w:tmpl w:val="4B6CF7C8"/>
    <w:lvl w:ilvl="0" w:tplc="D632B586">
      <w:start w:val="1"/>
      <w:numFmt w:val="decimal"/>
      <w:lvlText w:val="%1."/>
      <w:lvlJc w:val="left"/>
      <w:pPr>
        <w:ind w:left="149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2E151D3D"/>
    <w:multiLevelType w:val="multilevel"/>
    <w:tmpl w:val="545A6364"/>
    <w:styleLink w:val="a"/>
    <w:lvl w:ilvl="0">
      <w:start w:val="1"/>
      <w:numFmt w:val="bullet"/>
      <w:lvlText w:val=""/>
      <w:lvlJc w:val="left"/>
      <w:pPr>
        <w:tabs>
          <w:tab w:val="num" w:pos="232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  <w:sz w:val="28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A2602AA"/>
    <w:multiLevelType w:val="hybridMultilevel"/>
    <w:tmpl w:val="4C085D34"/>
    <w:lvl w:ilvl="0" w:tplc="BEF425EC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23F31"/>
    <w:multiLevelType w:val="multilevel"/>
    <w:tmpl w:val="151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606A60"/>
    <w:multiLevelType w:val="multilevel"/>
    <w:tmpl w:val="7D22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2F20D3"/>
    <w:multiLevelType w:val="multilevel"/>
    <w:tmpl w:val="8F0AF67A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23">
    <w:nsid w:val="47C87611"/>
    <w:multiLevelType w:val="multilevel"/>
    <w:tmpl w:val="5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C27AC5"/>
    <w:multiLevelType w:val="multilevel"/>
    <w:tmpl w:val="681A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6A32F4"/>
    <w:multiLevelType w:val="hybridMultilevel"/>
    <w:tmpl w:val="CD48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E69BB"/>
    <w:multiLevelType w:val="multilevel"/>
    <w:tmpl w:val="FABC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F93731"/>
    <w:multiLevelType w:val="multilevel"/>
    <w:tmpl w:val="3AD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FE6959"/>
    <w:multiLevelType w:val="hybridMultilevel"/>
    <w:tmpl w:val="8D64B758"/>
    <w:lvl w:ilvl="0" w:tplc="1312D5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660EC"/>
    <w:multiLevelType w:val="multilevel"/>
    <w:tmpl w:val="876A56B6"/>
    <w:styleLink w:val="a1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34"/>
        </w:tabs>
        <w:ind w:left="1701" w:hanging="567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0">
    <w:nsid w:val="5F8B1713"/>
    <w:multiLevelType w:val="multilevel"/>
    <w:tmpl w:val="AFBE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FB104D"/>
    <w:multiLevelType w:val="multilevel"/>
    <w:tmpl w:val="9D88D1BC"/>
    <w:lvl w:ilvl="0">
      <w:start w:val="1"/>
      <w:numFmt w:val="decimal"/>
      <w:pStyle w:val="a2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2">
    <w:nsid w:val="63B268B4"/>
    <w:multiLevelType w:val="singleLevel"/>
    <w:tmpl w:val="2E284104"/>
    <w:lvl w:ilvl="0">
      <w:start w:val="8"/>
      <w:numFmt w:val="decimal"/>
      <w:lvlText w:val="%1."/>
      <w:lvlJc w:val="left"/>
    </w:lvl>
  </w:abstractNum>
  <w:abstractNum w:abstractNumId="33">
    <w:nsid w:val="67D3485F"/>
    <w:multiLevelType w:val="singleLevel"/>
    <w:tmpl w:val="423A35C4"/>
    <w:lvl w:ilvl="0">
      <w:start w:val="2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6AC12FE8"/>
    <w:multiLevelType w:val="hybridMultilevel"/>
    <w:tmpl w:val="BCFE0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CD1BCD"/>
    <w:multiLevelType w:val="hybridMultilevel"/>
    <w:tmpl w:val="218EC4EA"/>
    <w:lvl w:ilvl="0" w:tplc="DCA06820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4C784B"/>
    <w:multiLevelType w:val="singleLevel"/>
    <w:tmpl w:val="45ECC0DC"/>
    <w:lvl w:ilvl="0">
      <w:start w:val="1"/>
      <w:numFmt w:val="decimal"/>
      <w:lvlText w:val="%1."/>
      <w:lvlJc w:val="left"/>
    </w:lvl>
  </w:abstractNum>
  <w:abstractNum w:abstractNumId="37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8">
    <w:nsid w:val="71C73E90"/>
    <w:multiLevelType w:val="multilevel"/>
    <w:tmpl w:val="9736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0">
    <w:nsid w:val="7E445D5D"/>
    <w:multiLevelType w:val="hybridMultilevel"/>
    <w:tmpl w:val="FDF0759C"/>
    <w:lvl w:ilvl="0" w:tplc="2DC8AAF4">
      <w:start w:val="1"/>
      <w:numFmt w:val="decimal"/>
      <w:lvlText w:val="%1."/>
      <w:lvlJc w:val="left"/>
      <w:pPr>
        <w:ind w:left="3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num w:numId="1">
    <w:abstractNumId w:val="0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9"/>
  </w:num>
  <w:num w:numId="5">
    <w:abstractNumId w:val="37"/>
  </w:num>
  <w:num w:numId="6">
    <w:abstractNumId w:val="31"/>
  </w:num>
  <w:num w:numId="7">
    <w:abstractNumId w:val="7"/>
  </w:num>
  <w:num w:numId="8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7"/>
  </w:num>
  <w:num w:numId="11">
    <w:abstractNumId w:val="5"/>
  </w:num>
  <w:num w:numId="12">
    <w:abstractNumId w:val="36"/>
  </w:num>
  <w:num w:numId="13">
    <w:abstractNumId w:val="12"/>
  </w:num>
  <w:num w:numId="14">
    <w:abstractNumId w:val="15"/>
  </w:num>
  <w:num w:numId="15">
    <w:abstractNumId w:val="32"/>
  </w:num>
  <w:num w:numId="16">
    <w:abstractNumId w:val="6"/>
  </w:num>
  <w:num w:numId="17">
    <w:abstractNumId w:val="26"/>
  </w:num>
  <w:num w:numId="18">
    <w:abstractNumId w:val="13"/>
  </w:num>
  <w:num w:numId="19">
    <w:abstractNumId w:val="38"/>
  </w:num>
  <w:num w:numId="20">
    <w:abstractNumId w:val="24"/>
  </w:num>
  <w:num w:numId="21">
    <w:abstractNumId w:val="20"/>
  </w:num>
  <w:num w:numId="22">
    <w:abstractNumId w:val="30"/>
  </w:num>
  <w:num w:numId="23">
    <w:abstractNumId w:val="21"/>
  </w:num>
  <w:num w:numId="24">
    <w:abstractNumId w:val="27"/>
  </w:num>
  <w:num w:numId="25">
    <w:abstractNumId w:val="14"/>
  </w:num>
  <w:num w:numId="26">
    <w:abstractNumId w:val="23"/>
  </w:num>
  <w:num w:numId="27">
    <w:abstractNumId w:val="1"/>
  </w:num>
  <w:num w:numId="28">
    <w:abstractNumId w:val="2"/>
  </w:num>
  <w:num w:numId="29">
    <w:abstractNumId w:val="40"/>
  </w:num>
  <w:num w:numId="30">
    <w:abstractNumId w:val="33"/>
    <w:lvlOverride w:ilvl="0">
      <w:startOverride w:val="2"/>
    </w:lvlOverride>
  </w:num>
  <w:num w:numId="31">
    <w:abstractNumId w:val="8"/>
    <w:lvlOverride w:ilvl="0">
      <w:startOverride w:val="1"/>
    </w:lvlOverride>
  </w:num>
  <w:num w:numId="32">
    <w:abstractNumId w:val="34"/>
  </w:num>
  <w:num w:numId="33">
    <w:abstractNumId w:val="19"/>
  </w:num>
  <w:num w:numId="34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16"/>
  </w:num>
  <w:num w:numId="39">
    <w:abstractNumId w:val="25"/>
  </w:num>
  <w:num w:numId="40">
    <w:abstractNumId w:val="1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FD"/>
    <w:rsid w:val="00015632"/>
    <w:rsid w:val="00022D75"/>
    <w:rsid w:val="00026BBD"/>
    <w:rsid w:val="00036B0F"/>
    <w:rsid w:val="00056EC8"/>
    <w:rsid w:val="000A423F"/>
    <w:rsid w:val="000B1D94"/>
    <w:rsid w:val="000B5999"/>
    <w:rsid w:val="000B7D65"/>
    <w:rsid w:val="000C71D7"/>
    <w:rsid w:val="000D54F4"/>
    <w:rsid w:val="000F6570"/>
    <w:rsid w:val="0010317F"/>
    <w:rsid w:val="00104AF1"/>
    <w:rsid w:val="00127127"/>
    <w:rsid w:val="00142931"/>
    <w:rsid w:val="00147785"/>
    <w:rsid w:val="00150681"/>
    <w:rsid w:val="001607D8"/>
    <w:rsid w:val="0017288C"/>
    <w:rsid w:val="001754B1"/>
    <w:rsid w:val="001817D5"/>
    <w:rsid w:val="001A25F0"/>
    <w:rsid w:val="001B1743"/>
    <w:rsid w:val="001B58FD"/>
    <w:rsid w:val="001C0E21"/>
    <w:rsid w:val="001C29B1"/>
    <w:rsid w:val="001F343F"/>
    <w:rsid w:val="001F60AD"/>
    <w:rsid w:val="00280844"/>
    <w:rsid w:val="002A1F2D"/>
    <w:rsid w:val="002B1B36"/>
    <w:rsid w:val="002C5525"/>
    <w:rsid w:val="002E1EA7"/>
    <w:rsid w:val="00313DDA"/>
    <w:rsid w:val="00324B5D"/>
    <w:rsid w:val="0033166C"/>
    <w:rsid w:val="00353AD0"/>
    <w:rsid w:val="0037365D"/>
    <w:rsid w:val="003B0A28"/>
    <w:rsid w:val="003C47A8"/>
    <w:rsid w:val="003F59DB"/>
    <w:rsid w:val="00400ACE"/>
    <w:rsid w:val="00425504"/>
    <w:rsid w:val="0045769F"/>
    <w:rsid w:val="004614AA"/>
    <w:rsid w:val="00461EA7"/>
    <w:rsid w:val="004C2E29"/>
    <w:rsid w:val="004C609A"/>
    <w:rsid w:val="004D00E5"/>
    <w:rsid w:val="004D05DE"/>
    <w:rsid w:val="00516F7B"/>
    <w:rsid w:val="0051746E"/>
    <w:rsid w:val="00544E26"/>
    <w:rsid w:val="00557F6F"/>
    <w:rsid w:val="00566C6C"/>
    <w:rsid w:val="00586D7E"/>
    <w:rsid w:val="005A19EE"/>
    <w:rsid w:val="005A3EAF"/>
    <w:rsid w:val="005B31E2"/>
    <w:rsid w:val="00601286"/>
    <w:rsid w:val="00603360"/>
    <w:rsid w:val="006250D8"/>
    <w:rsid w:val="00637D4A"/>
    <w:rsid w:val="006638C7"/>
    <w:rsid w:val="00664EFC"/>
    <w:rsid w:val="00692B34"/>
    <w:rsid w:val="00701FB6"/>
    <w:rsid w:val="00723C5F"/>
    <w:rsid w:val="00724DBB"/>
    <w:rsid w:val="0072787A"/>
    <w:rsid w:val="00730804"/>
    <w:rsid w:val="00746088"/>
    <w:rsid w:val="00751616"/>
    <w:rsid w:val="007516E2"/>
    <w:rsid w:val="0076705D"/>
    <w:rsid w:val="00767152"/>
    <w:rsid w:val="00776AE7"/>
    <w:rsid w:val="0079262B"/>
    <w:rsid w:val="007A60C8"/>
    <w:rsid w:val="007D1156"/>
    <w:rsid w:val="007D7B6B"/>
    <w:rsid w:val="007E3737"/>
    <w:rsid w:val="007F2A94"/>
    <w:rsid w:val="008028A1"/>
    <w:rsid w:val="00805A02"/>
    <w:rsid w:val="00817D9F"/>
    <w:rsid w:val="00835D0B"/>
    <w:rsid w:val="008517D1"/>
    <w:rsid w:val="008555E1"/>
    <w:rsid w:val="00862F1A"/>
    <w:rsid w:val="00883D30"/>
    <w:rsid w:val="00893347"/>
    <w:rsid w:val="008A5207"/>
    <w:rsid w:val="008B7B22"/>
    <w:rsid w:val="008E364F"/>
    <w:rsid w:val="008E4B96"/>
    <w:rsid w:val="008F0612"/>
    <w:rsid w:val="00904F57"/>
    <w:rsid w:val="009120A1"/>
    <w:rsid w:val="00936603"/>
    <w:rsid w:val="00960CA2"/>
    <w:rsid w:val="00963534"/>
    <w:rsid w:val="0097423A"/>
    <w:rsid w:val="0098170D"/>
    <w:rsid w:val="00991506"/>
    <w:rsid w:val="009A5582"/>
    <w:rsid w:val="009D38B5"/>
    <w:rsid w:val="009E0388"/>
    <w:rsid w:val="009E203F"/>
    <w:rsid w:val="009E6486"/>
    <w:rsid w:val="009F6F95"/>
    <w:rsid w:val="00A25143"/>
    <w:rsid w:val="00A52F41"/>
    <w:rsid w:val="00A66FCB"/>
    <w:rsid w:val="00A818D0"/>
    <w:rsid w:val="00A82AC2"/>
    <w:rsid w:val="00AA24C5"/>
    <w:rsid w:val="00AB2B00"/>
    <w:rsid w:val="00AB41DE"/>
    <w:rsid w:val="00AF5D77"/>
    <w:rsid w:val="00B02060"/>
    <w:rsid w:val="00B14834"/>
    <w:rsid w:val="00B37408"/>
    <w:rsid w:val="00B62426"/>
    <w:rsid w:val="00B6297D"/>
    <w:rsid w:val="00BB512A"/>
    <w:rsid w:val="00BC3C69"/>
    <w:rsid w:val="00BE2042"/>
    <w:rsid w:val="00BE3FB5"/>
    <w:rsid w:val="00C03D49"/>
    <w:rsid w:val="00C07840"/>
    <w:rsid w:val="00C1370E"/>
    <w:rsid w:val="00C1456D"/>
    <w:rsid w:val="00C429DE"/>
    <w:rsid w:val="00C44F9D"/>
    <w:rsid w:val="00C53AE4"/>
    <w:rsid w:val="00C563DE"/>
    <w:rsid w:val="00C679C4"/>
    <w:rsid w:val="00C85F93"/>
    <w:rsid w:val="00CD1B06"/>
    <w:rsid w:val="00D16F9E"/>
    <w:rsid w:val="00D62655"/>
    <w:rsid w:val="00D849D5"/>
    <w:rsid w:val="00D87195"/>
    <w:rsid w:val="00D90263"/>
    <w:rsid w:val="00D9140D"/>
    <w:rsid w:val="00DF3541"/>
    <w:rsid w:val="00E52814"/>
    <w:rsid w:val="00E9054F"/>
    <w:rsid w:val="00E90D79"/>
    <w:rsid w:val="00E97BCD"/>
    <w:rsid w:val="00EB0C05"/>
    <w:rsid w:val="00ED13CA"/>
    <w:rsid w:val="00ED2988"/>
    <w:rsid w:val="00ED6416"/>
    <w:rsid w:val="00EF2E4C"/>
    <w:rsid w:val="00F04C8B"/>
    <w:rsid w:val="00F46D79"/>
    <w:rsid w:val="00F56212"/>
    <w:rsid w:val="00F6375D"/>
    <w:rsid w:val="00F90021"/>
    <w:rsid w:val="00F95D0F"/>
    <w:rsid w:val="00FA5204"/>
    <w:rsid w:val="00FB21DC"/>
    <w:rsid w:val="00FB3A18"/>
    <w:rsid w:val="00FC3FFB"/>
    <w:rsid w:val="00FC5674"/>
    <w:rsid w:val="00FE3D6D"/>
    <w:rsid w:val="00FE4BE7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9550DF83634FC787F9CE48C12DD3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0D7D9-C701-4EE4-81CF-133EC80B3D9F}"/>
      </w:docPartPr>
      <w:docPartBody>
        <w:p w:rsidR="0036772E" w:rsidRDefault="000743ED" w:rsidP="000743ED">
          <w:pPr>
            <w:pStyle w:val="559550DF83634FC787F9CE48C12DD3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ED"/>
    <w:rsid w:val="0004246B"/>
    <w:rsid w:val="000527C7"/>
    <w:rsid w:val="000743ED"/>
    <w:rsid w:val="000767B6"/>
    <w:rsid w:val="0013726B"/>
    <w:rsid w:val="001D6071"/>
    <w:rsid w:val="001D6919"/>
    <w:rsid w:val="002508C6"/>
    <w:rsid w:val="00272BB4"/>
    <w:rsid w:val="00283911"/>
    <w:rsid w:val="00334461"/>
    <w:rsid w:val="0036772E"/>
    <w:rsid w:val="00445F0F"/>
    <w:rsid w:val="00453B90"/>
    <w:rsid w:val="00484337"/>
    <w:rsid w:val="004950C0"/>
    <w:rsid w:val="004E6ECC"/>
    <w:rsid w:val="0055513D"/>
    <w:rsid w:val="00585E93"/>
    <w:rsid w:val="005D5E48"/>
    <w:rsid w:val="00623B6E"/>
    <w:rsid w:val="0065496E"/>
    <w:rsid w:val="007408FF"/>
    <w:rsid w:val="00773AF3"/>
    <w:rsid w:val="007F0189"/>
    <w:rsid w:val="008C2C35"/>
    <w:rsid w:val="00917179"/>
    <w:rsid w:val="009A7964"/>
    <w:rsid w:val="009D7E8D"/>
    <w:rsid w:val="00A065A5"/>
    <w:rsid w:val="00A324C3"/>
    <w:rsid w:val="00A732EA"/>
    <w:rsid w:val="00AC0A38"/>
    <w:rsid w:val="00B63DC3"/>
    <w:rsid w:val="00B825B2"/>
    <w:rsid w:val="00BC11AF"/>
    <w:rsid w:val="00BC1B5D"/>
    <w:rsid w:val="00CE7588"/>
    <w:rsid w:val="00CF744A"/>
    <w:rsid w:val="00D171CD"/>
    <w:rsid w:val="00D807AD"/>
    <w:rsid w:val="00DB6E4D"/>
    <w:rsid w:val="00DD0A46"/>
    <w:rsid w:val="00ED6813"/>
    <w:rsid w:val="00F13C7C"/>
    <w:rsid w:val="00F22F94"/>
    <w:rsid w:val="00F5077B"/>
    <w:rsid w:val="00F71522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2670B-2DD8-438E-85B6-D6B9522B1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 сельского поселения Большая Константиновка от № </vt:lpstr>
    </vt:vector>
  </TitlesOfParts>
  <Company>Krokoz™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сельского поселения Большая Константиновка от  15.05.2026г. № 5</dc:title>
  <dc:creator>DolgovaVN</dc:creator>
  <cp:lastModifiedBy>Konst</cp:lastModifiedBy>
  <cp:revision>2</cp:revision>
  <cp:lastPrinted>2020-04-14T04:47:00Z</cp:lastPrinted>
  <dcterms:created xsi:type="dcterms:W3CDTF">2026-05-19T10:03:00Z</dcterms:created>
  <dcterms:modified xsi:type="dcterms:W3CDTF">2026-05-19T10:03:00Z</dcterms:modified>
</cp:coreProperties>
</file>