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выпуск № </w:t>
      </w:r>
      <w:r w:rsidR="00AD43F1">
        <w:rPr>
          <w:rFonts w:eastAsia="Times New Roman" w:cs="Times New Roman"/>
          <w:b/>
          <w:szCs w:val="24"/>
          <w:highlight w:val="lightGray"/>
          <w:lang w:eastAsia="ru-RU"/>
        </w:rPr>
        <w:t>9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от </w:t>
      </w:r>
      <w:r w:rsidR="00AD43F1">
        <w:rPr>
          <w:rFonts w:eastAsia="Times New Roman" w:cs="Times New Roman"/>
          <w:b/>
          <w:szCs w:val="24"/>
          <w:highlight w:val="lightGray"/>
          <w:lang w:eastAsia="ru-RU"/>
        </w:rPr>
        <w:t>31.08.</w:t>
      </w:r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637D4A" w:rsidRPr="003B0A28" w:rsidRDefault="00637D4A" w:rsidP="00637D4A">
      <w:pPr>
        <w:spacing w:after="0" w:line="240" w:lineRule="auto"/>
        <w:rPr>
          <w:rFonts w:eastAsia="Times New Roman" w:cs="Times New Roman"/>
          <w:b/>
          <w:sz w:val="18"/>
          <w:szCs w:val="16"/>
          <w:lang w:eastAsia="ru-RU"/>
        </w:rPr>
      </w:pP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pacing w:val="20"/>
          <w:sz w:val="24"/>
          <w:szCs w:val="24"/>
          <w:lang w:eastAsia="ru-RU"/>
        </w:rPr>
      </w:pP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pacing w:val="20"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pacing w:val="20"/>
          <w:sz w:val="24"/>
          <w:szCs w:val="24"/>
          <w:lang w:eastAsia="ru-RU"/>
        </w:rPr>
        <w:t xml:space="preserve">СЕЛЬСКОГО ПОСЕЛЕНИЯ </w:t>
      </w: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pacing w:val="20"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pacing w:val="20"/>
          <w:sz w:val="24"/>
          <w:szCs w:val="24"/>
          <w:lang w:eastAsia="ru-RU"/>
        </w:rPr>
        <w:t>БОЛЬШАЯ КОНСТАНТИНОВКА</w:t>
      </w: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pacing w:val="20"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pacing w:val="20"/>
          <w:sz w:val="24"/>
          <w:szCs w:val="24"/>
          <w:lang w:eastAsia="ru-RU"/>
        </w:rPr>
        <w:t>МУНИЦИПАЛЬНОГО</w:t>
      </w: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pacing w:val="20"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pacing w:val="20"/>
          <w:sz w:val="24"/>
          <w:szCs w:val="24"/>
          <w:lang w:eastAsia="ru-RU"/>
        </w:rPr>
        <w:t>РАЙОНА КОШКИНСКИЙ</w:t>
      </w: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pacing w:val="20"/>
          <w:sz w:val="24"/>
          <w:szCs w:val="24"/>
          <w:lang w:eastAsia="ru-RU"/>
        </w:rPr>
        <w:t>САМАРСКОЙ ОБЛАСТИ</w:t>
      </w:r>
    </w:p>
    <w:p w:rsidR="00AD43F1" w:rsidRPr="00AD43F1" w:rsidRDefault="00AD43F1" w:rsidP="00AD43F1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spacing w:val="20"/>
          <w:sz w:val="24"/>
          <w:szCs w:val="24"/>
          <w:lang w:eastAsia="ru-RU"/>
        </w:rPr>
      </w:pPr>
    </w:p>
    <w:p w:rsidR="00AD43F1" w:rsidRPr="00AD43F1" w:rsidRDefault="00AD43F1" w:rsidP="00AD43F1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spacing w:val="20"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pacing w:val="20"/>
          <w:sz w:val="24"/>
          <w:szCs w:val="24"/>
          <w:lang w:eastAsia="ru-RU"/>
        </w:rPr>
        <w:t>ПОСТАНОВЛЕНИЕ</w:t>
      </w:r>
    </w:p>
    <w:p w:rsidR="00AD43F1" w:rsidRPr="00AD43F1" w:rsidRDefault="00AD43F1" w:rsidP="00AD43F1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 xml:space="preserve">                   о</w:t>
      </w:r>
      <w:r w:rsidRPr="00AD43F1">
        <w:rPr>
          <w:rFonts w:eastAsia="Times New Roman" w:cs="Times New Roman"/>
          <w:b/>
          <w:sz w:val="24"/>
          <w:szCs w:val="24"/>
          <w:lang w:eastAsia="ru-RU"/>
        </w:rPr>
        <w:t xml:space="preserve">т 11  августа 2026  г.  № 28 </w:t>
      </w: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AD43F1" w:rsidRPr="00AD43F1" w:rsidRDefault="00AD43F1" w:rsidP="00AD43F1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proofErr w:type="gramStart"/>
      <w:r w:rsidRPr="00AD43F1">
        <w:rPr>
          <w:rFonts w:ascii="Arial" w:eastAsia="Times New Roman" w:hAnsi="Arial" w:cs="Times New Roman"/>
          <w:sz w:val="20"/>
          <w:szCs w:val="20"/>
          <w:lang w:eastAsia="ru-RU"/>
        </w:rPr>
        <w:t>с</w:t>
      </w:r>
      <w:proofErr w:type="gramEnd"/>
      <w:r w:rsidRPr="00AD43F1">
        <w:rPr>
          <w:rFonts w:ascii="Arial" w:eastAsia="Times New Roman" w:hAnsi="Arial" w:cs="Times New Roman"/>
          <w:sz w:val="20"/>
          <w:szCs w:val="20"/>
          <w:lang w:eastAsia="ru-RU"/>
        </w:rPr>
        <w:t>. Большая Константиновка</w:t>
      </w:r>
    </w:p>
    <w:p w:rsidR="00AD43F1" w:rsidRPr="00AD43F1" w:rsidRDefault="00AD43F1" w:rsidP="00AD43F1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8"/>
          <w:lang w:eastAsia="ru-RU"/>
        </w:rPr>
      </w:pPr>
      <w:r w:rsidRPr="00AD43F1">
        <w:rPr>
          <w:rFonts w:eastAsia="Times New Roman" w:cs="Times New Roman"/>
          <w:b/>
          <w:sz w:val="36"/>
          <w:szCs w:val="28"/>
          <w:lang w:eastAsia="ru-RU"/>
        </w:rPr>
        <w:t>┌</w:t>
      </w:r>
      <w:r w:rsidRPr="00AD43F1">
        <w:rPr>
          <w:rFonts w:eastAsia="Times New Roman" w:cs="Times New Roman"/>
          <w:b/>
          <w:szCs w:val="28"/>
          <w:lang w:eastAsia="ru-RU"/>
        </w:rPr>
        <w:t xml:space="preserve">                                                    </w:t>
      </w:r>
      <w:r w:rsidRPr="00AD43F1">
        <w:rPr>
          <w:rFonts w:eastAsia="Times New Roman" w:cs="Times New Roman"/>
          <w:b/>
          <w:sz w:val="36"/>
          <w:szCs w:val="28"/>
          <w:lang w:eastAsia="ru-RU"/>
        </w:rPr>
        <w:t>┐</w:t>
      </w: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z w:val="24"/>
          <w:szCs w:val="24"/>
          <w:lang w:eastAsia="ru-RU"/>
        </w:rPr>
        <w:t>«Об утверждении  состава комиссии по подготовке проекта Правил землепользования и застройки сельского поселения Большая Константиновка  муниципального района</w:t>
      </w:r>
    </w:p>
    <w:p w:rsidR="00AD43F1" w:rsidRPr="00AD43F1" w:rsidRDefault="00AD43F1" w:rsidP="00AD43F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D43F1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AD43F1">
        <w:rPr>
          <w:rFonts w:eastAsia="Times New Roman" w:cs="Times New Roman"/>
          <w:b/>
          <w:sz w:val="24"/>
          <w:szCs w:val="24"/>
          <w:lang w:eastAsia="ru-RU"/>
        </w:rPr>
        <w:t xml:space="preserve"> Самарской области»</w:t>
      </w:r>
    </w:p>
    <w:p w:rsidR="00B37408" w:rsidRPr="00B37408" w:rsidRDefault="00B37408" w:rsidP="00B3740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eastAsia="Times New Roman" w:cs="Times New Roman"/>
          <w:sz w:val="22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AD43F1">
        <w:rPr>
          <w:rFonts w:eastAsia="Times New Roman" w:cs="Times New Roman"/>
          <w:sz w:val="24"/>
          <w:szCs w:val="24"/>
          <w:lang w:eastAsia="ru-RU"/>
        </w:rPr>
        <w:t>В целях приведения муниципальных правовых актов в соответствие с действующим законодательством РФ, руководствуясь Градостроительным кодексом РФ, Законом Самарской области от 12.07.2006 № 90-ГД «О градостроительной деятельности на территории Самарской области», Законом Самарской области от 26.11.2024 № 105-ГД «О внесении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</w:t>
      </w:r>
      <w:proofErr w:type="gramEnd"/>
      <w:r w:rsidRPr="00AD43F1">
        <w:rPr>
          <w:rFonts w:eastAsia="Times New Roman" w:cs="Times New Roman"/>
          <w:sz w:val="24"/>
          <w:szCs w:val="24"/>
          <w:lang w:eastAsia="ru-RU"/>
        </w:rPr>
        <w:t xml:space="preserve"> деятельности и рекламы на территории Самарской области», Постановлением Правительства Самарской области от 14.02.2025 № 45 «Об утверждении Положения о министерстве градостроительной политики Самарской области», </w:t>
      </w:r>
      <w:proofErr w:type="gramStart"/>
      <w:r w:rsidRPr="00AD43F1">
        <w:rPr>
          <w:rFonts w:eastAsia="Times New Roman" w:cs="Times New Roman"/>
          <w:sz w:val="24"/>
          <w:szCs w:val="24"/>
          <w:lang w:eastAsia="ru-RU"/>
        </w:rPr>
        <w:t>руководствуясь Уставом сельского поселения Большая Константиновка муниципального района</w:t>
      </w:r>
      <w:proofErr w:type="gramEnd"/>
      <w:r w:rsidRPr="00AD43F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D43F1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AD43F1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AD43F1">
        <w:rPr>
          <w:rFonts w:eastAsia="Times New Roman" w:cs="Times New Roman"/>
          <w:sz w:val="24"/>
          <w:szCs w:val="24"/>
          <w:lang w:eastAsia="ru-RU"/>
        </w:rPr>
        <w:t xml:space="preserve">Самарской области, Администрация сельского поселения Большая Константиновка  муниципального района </w:t>
      </w:r>
      <w:proofErr w:type="spellStart"/>
      <w:r w:rsidRPr="00AD43F1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AD43F1">
        <w:rPr>
          <w:rFonts w:eastAsia="Times New Roman" w:cs="Times New Roman"/>
          <w:sz w:val="24"/>
          <w:szCs w:val="24"/>
          <w:lang w:eastAsia="ru-RU"/>
        </w:rPr>
        <w:t xml:space="preserve"> Самарской области:</w:t>
      </w:r>
    </w:p>
    <w:p w:rsidR="00AD43F1" w:rsidRPr="00AD43F1" w:rsidRDefault="00AD43F1" w:rsidP="00AD43F1">
      <w:pPr>
        <w:spacing w:after="0" w:line="100" w:lineRule="atLeast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>ПОСТАНОВЛЯЕТ:</w:t>
      </w:r>
    </w:p>
    <w:p w:rsidR="00AD43F1" w:rsidRPr="00AD43F1" w:rsidRDefault="00AD43F1" w:rsidP="00AD43F1">
      <w:pPr>
        <w:numPr>
          <w:ilvl w:val="0"/>
          <w:numId w:val="42"/>
        </w:num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 xml:space="preserve">Утвердить состав Комиссии по подготовке проекта правил землепользования и застройки сельского поселения Большая Константиновка муниципального района </w: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begin"/>
      </w:r>
      <w:r w:rsidRPr="00AD43F1">
        <w:rPr>
          <w:rFonts w:eastAsia="Times New Roman" w:cs="Times New Roman"/>
          <w:sz w:val="24"/>
          <w:szCs w:val="24"/>
          <w:lang w:eastAsia="ru-RU"/>
        </w:rPr>
        <w:instrText xml:space="preserve"> MERGEFIELD Район </w:instrTex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separate"/>
      </w:r>
      <w:r w:rsidRPr="00AD43F1">
        <w:rPr>
          <w:rFonts w:eastAsia="Times New Roman" w:cs="Times New Roman"/>
          <w:noProof/>
          <w:sz w:val="24"/>
          <w:szCs w:val="24"/>
          <w:lang w:eastAsia="ru-RU"/>
        </w:rPr>
        <w:t>Кошкинский</w: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end"/>
      </w:r>
      <w:r w:rsidRPr="00AD43F1">
        <w:rPr>
          <w:rFonts w:eastAsia="Times New Roman" w:cs="Times New Roman"/>
          <w:sz w:val="24"/>
          <w:szCs w:val="24"/>
          <w:lang w:eastAsia="ru-RU"/>
        </w:rPr>
        <w:t xml:space="preserve"> Самарской области согласно приложению  настоящему Постановлению.</w:t>
      </w:r>
    </w:p>
    <w:p w:rsidR="00AD43F1" w:rsidRPr="00AD43F1" w:rsidRDefault="00AD43F1" w:rsidP="00AD43F1">
      <w:pPr>
        <w:numPr>
          <w:ilvl w:val="0"/>
          <w:numId w:val="42"/>
        </w:num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 xml:space="preserve">Постановление Администрации сельского поселения Большая Константиновка муниципального района </w: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begin"/>
      </w:r>
      <w:r w:rsidRPr="00AD43F1">
        <w:rPr>
          <w:rFonts w:eastAsia="Times New Roman" w:cs="Times New Roman"/>
          <w:sz w:val="24"/>
          <w:szCs w:val="24"/>
          <w:lang w:eastAsia="ru-RU"/>
        </w:rPr>
        <w:instrText xml:space="preserve"> MERGEFIELD Район </w:instrTex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separate"/>
      </w:r>
      <w:r w:rsidRPr="00AD43F1">
        <w:rPr>
          <w:rFonts w:eastAsia="Times New Roman" w:cs="Times New Roman"/>
          <w:noProof/>
          <w:sz w:val="24"/>
          <w:szCs w:val="24"/>
          <w:lang w:eastAsia="ru-RU"/>
        </w:rPr>
        <w:t>Кошкинский</w: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end"/>
      </w:r>
      <w:r w:rsidRPr="00AD43F1">
        <w:rPr>
          <w:rFonts w:eastAsia="Times New Roman" w:cs="Times New Roman"/>
          <w:sz w:val="24"/>
          <w:szCs w:val="24"/>
          <w:lang w:eastAsia="ru-RU"/>
        </w:rPr>
        <w:t xml:space="preserve"> Самарской области  № 29 от 23.04.2025 «Об утверждении состава комиссии по подготовке проекта Правил землепользования и застройки сельского поселения Большая Константиновка муниципального района </w:t>
      </w:r>
      <w:proofErr w:type="spellStart"/>
      <w:r w:rsidRPr="00AD43F1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AD43F1">
        <w:rPr>
          <w:rFonts w:eastAsia="Times New Roman" w:cs="Times New Roman"/>
          <w:sz w:val="24"/>
          <w:szCs w:val="24"/>
          <w:lang w:eastAsia="ru-RU"/>
        </w:rPr>
        <w:t xml:space="preserve"> Самарской области» признать утратившим силу.</w:t>
      </w:r>
    </w:p>
    <w:p w:rsidR="00AD43F1" w:rsidRPr="00AD43F1" w:rsidRDefault="00AD43F1" w:rsidP="00AD43F1">
      <w:pPr>
        <w:numPr>
          <w:ilvl w:val="0"/>
          <w:numId w:val="42"/>
        </w:num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lastRenderedPageBreak/>
        <w:t xml:space="preserve">Опубликовать настоящее Постановление в газете «Вестник сельского поселения Большая Константиновка» и разместить  на официальном сайте муниципального района </w:t>
      </w:r>
      <w:proofErr w:type="spellStart"/>
      <w:r w:rsidRPr="00AD43F1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AD43F1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D43F1">
        <w:rPr>
          <w:rFonts w:eastAsia="Times New Roman" w:cs="Times New Roman"/>
          <w:sz w:val="24"/>
          <w:szCs w:val="24"/>
          <w:lang w:eastAsia="ru-RU"/>
        </w:rPr>
        <w:t>подсайте</w:t>
      </w:r>
      <w:proofErr w:type="spellEnd"/>
      <w:r w:rsidRPr="00AD43F1">
        <w:rPr>
          <w:rFonts w:eastAsia="Times New Roman" w:cs="Times New Roman"/>
          <w:sz w:val="24"/>
          <w:szCs w:val="24"/>
          <w:lang w:eastAsia="ru-RU"/>
        </w:rPr>
        <w:t xml:space="preserve"> сельского поселения Большая Константиновка. </w:t>
      </w:r>
    </w:p>
    <w:p w:rsidR="00AD43F1" w:rsidRPr="00AD43F1" w:rsidRDefault="00AD43F1" w:rsidP="00AD43F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AD43F1" w:rsidRPr="00AD43F1" w:rsidRDefault="00AD43F1" w:rsidP="00AD43F1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>Глава сельского поселения Большая Константиновка</w:t>
      </w:r>
    </w:p>
    <w:p w:rsidR="00AD43F1" w:rsidRPr="00AD43F1" w:rsidRDefault="00AD43F1" w:rsidP="00AD43F1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AD43F1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AD43F1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</w:t>
      </w:r>
      <w:proofErr w:type="spellStart"/>
      <w:r w:rsidRPr="00AD43F1">
        <w:rPr>
          <w:rFonts w:eastAsia="Times New Roman" w:cs="Times New Roman"/>
          <w:sz w:val="24"/>
          <w:szCs w:val="24"/>
          <w:lang w:eastAsia="ru-RU"/>
        </w:rPr>
        <w:t>Е.И.Платонова</w:t>
      </w:r>
      <w:proofErr w:type="spellEnd"/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>Приложение</w:t>
      </w: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>сельского поселения Большая Константиновка</w:t>
      </w: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begin"/>
      </w:r>
      <w:r w:rsidRPr="00AD43F1">
        <w:rPr>
          <w:rFonts w:eastAsia="Times New Roman" w:cs="Times New Roman"/>
          <w:sz w:val="24"/>
          <w:szCs w:val="24"/>
          <w:lang w:eastAsia="ru-RU"/>
        </w:rPr>
        <w:instrText xml:space="preserve"> MERGEFIELD Район </w:instrTex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separate"/>
      </w:r>
      <w:r w:rsidRPr="00AD43F1">
        <w:rPr>
          <w:rFonts w:eastAsia="Times New Roman" w:cs="Times New Roman"/>
          <w:noProof/>
          <w:sz w:val="24"/>
          <w:szCs w:val="24"/>
          <w:lang w:eastAsia="ru-RU"/>
        </w:rPr>
        <w:t>Кошкинский</w:t>
      </w:r>
      <w:r w:rsidRPr="00AD43F1">
        <w:rPr>
          <w:rFonts w:eastAsia="Times New Roman" w:cs="Times New Roman"/>
          <w:sz w:val="24"/>
          <w:szCs w:val="24"/>
          <w:lang w:eastAsia="ru-RU"/>
        </w:rPr>
        <w:fldChar w:fldCharType="end"/>
      </w: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>Самарской области</w:t>
      </w:r>
    </w:p>
    <w:p w:rsidR="00AD43F1" w:rsidRPr="00AD43F1" w:rsidRDefault="00AD43F1" w:rsidP="00AD43F1">
      <w:pPr>
        <w:spacing w:after="0" w:line="240" w:lineRule="auto"/>
        <w:ind w:left="496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sz w:val="24"/>
          <w:szCs w:val="24"/>
          <w:lang w:eastAsia="ru-RU"/>
        </w:rPr>
        <w:t xml:space="preserve">от 11.08.2026 г. № 28 </w:t>
      </w:r>
    </w:p>
    <w:p w:rsidR="00AD43F1" w:rsidRPr="00AD43F1" w:rsidRDefault="00AD43F1" w:rsidP="00AD43F1">
      <w:pPr>
        <w:spacing w:after="0" w:line="240" w:lineRule="auto"/>
        <w:ind w:left="5670"/>
        <w:rPr>
          <w:rFonts w:eastAsia="Times New Roman" w:cs="Times New Roman"/>
          <w:b/>
          <w:sz w:val="24"/>
          <w:szCs w:val="24"/>
          <w:lang w:eastAsia="ru-RU"/>
        </w:rPr>
      </w:pPr>
    </w:p>
    <w:p w:rsidR="00AD43F1" w:rsidRPr="00AD43F1" w:rsidRDefault="00AD43F1" w:rsidP="00AD43F1">
      <w:pPr>
        <w:spacing w:after="0" w:line="240" w:lineRule="auto"/>
        <w:ind w:left="585"/>
        <w:jc w:val="center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z w:val="24"/>
          <w:szCs w:val="24"/>
          <w:lang w:eastAsia="ru-RU"/>
        </w:rPr>
        <w:t>СОСТАВ</w:t>
      </w:r>
    </w:p>
    <w:p w:rsidR="00AD43F1" w:rsidRPr="00AD43F1" w:rsidRDefault="00AD43F1" w:rsidP="00AD43F1">
      <w:pPr>
        <w:spacing w:after="0" w:line="240" w:lineRule="auto"/>
        <w:ind w:left="585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z w:val="24"/>
          <w:szCs w:val="24"/>
          <w:lang w:eastAsia="ru-RU"/>
        </w:rPr>
        <w:t xml:space="preserve">комиссии по подготовке проекта Правил землепользования и застройки сельского поселения Большая Константиновка муниципального района </w:t>
      </w:r>
      <w:r w:rsidRPr="00AD43F1">
        <w:rPr>
          <w:rFonts w:eastAsia="Times New Roman" w:cs="Times New Roman"/>
          <w:b/>
          <w:sz w:val="24"/>
          <w:szCs w:val="24"/>
          <w:lang w:eastAsia="ru-RU"/>
        </w:rPr>
        <w:fldChar w:fldCharType="begin"/>
      </w:r>
      <w:r w:rsidRPr="00AD43F1">
        <w:rPr>
          <w:rFonts w:eastAsia="Times New Roman" w:cs="Times New Roman"/>
          <w:b/>
          <w:sz w:val="24"/>
          <w:szCs w:val="24"/>
          <w:lang w:eastAsia="ru-RU"/>
        </w:rPr>
        <w:instrText xml:space="preserve"> MERGEFIELD Район </w:instrText>
      </w:r>
      <w:r w:rsidRPr="00AD43F1">
        <w:rPr>
          <w:rFonts w:eastAsia="Times New Roman" w:cs="Times New Roman"/>
          <w:b/>
          <w:sz w:val="24"/>
          <w:szCs w:val="24"/>
          <w:lang w:eastAsia="ru-RU"/>
        </w:rPr>
        <w:fldChar w:fldCharType="separate"/>
      </w:r>
      <w:r w:rsidRPr="00AD43F1">
        <w:rPr>
          <w:rFonts w:eastAsia="Times New Roman" w:cs="Times New Roman"/>
          <w:b/>
          <w:noProof/>
          <w:sz w:val="24"/>
          <w:szCs w:val="24"/>
          <w:lang w:eastAsia="ru-RU"/>
        </w:rPr>
        <w:t>Кошкинский</w:t>
      </w:r>
      <w:r w:rsidRPr="00AD43F1">
        <w:rPr>
          <w:rFonts w:eastAsia="Times New Roman" w:cs="Times New Roman"/>
          <w:b/>
          <w:sz w:val="24"/>
          <w:szCs w:val="24"/>
          <w:lang w:eastAsia="ru-RU"/>
        </w:rPr>
        <w:fldChar w:fldCharType="end"/>
      </w:r>
      <w:r w:rsidRPr="00AD43F1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AD43F1" w:rsidRPr="00AD43F1" w:rsidRDefault="00AD43F1" w:rsidP="00AD43F1">
      <w:pPr>
        <w:spacing w:after="0" w:line="240" w:lineRule="auto"/>
        <w:ind w:left="585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D43F1">
        <w:rPr>
          <w:rFonts w:eastAsia="Times New Roman" w:cs="Times New Roman"/>
          <w:b/>
          <w:sz w:val="24"/>
          <w:szCs w:val="24"/>
          <w:lang w:eastAsia="ru-RU"/>
        </w:rPr>
        <w:t>Самарской области</w:t>
      </w:r>
    </w:p>
    <w:p w:rsidR="00AD43F1" w:rsidRPr="00AD43F1" w:rsidRDefault="00AD43F1" w:rsidP="00AD43F1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6"/>
        <w:gridCol w:w="2520"/>
        <w:gridCol w:w="566"/>
        <w:gridCol w:w="5352"/>
        <w:gridCol w:w="566"/>
      </w:tblGrid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4" w:type="dxa"/>
            <w:gridSpan w:val="4"/>
            <w:shd w:val="clear" w:color="auto" w:fill="auto"/>
          </w:tcPr>
          <w:p w:rsidR="00AD43F1" w:rsidRPr="00AD43F1" w:rsidRDefault="00AD43F1" w:rsidP="00AD43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Комиссии:</w:t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Платонова Е.И.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instrText xml:space="preserve"> MERGEFIELD Должность_председателя_Комиссии </w:instrTex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D43F1"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t xml:space="preserve">Глава сельского поселения Большая Константиновка </w: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4" w:type="dxa"/>
            <w:gridSpan w:val="4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председателя Комиссии:</w:t>
            </w:r>
          </w:p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Бикбаева А.В.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Начальник отдела архитектуры и градостроительства Администрации муниципального района </w:t>
            </w:r>
            <w:proofErr w:type="spellStart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4" w:type="dxa"/>
            <w:gridSpan w:val="4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D43F1" w:rsidRPr="00AD43F1" w:rsidRDefault="00AD43F1" w:rsidP="00AD43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Секретарь Комиссии:</w:t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Нефедова О.Г.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instrText xml:space="preserve"> MERGEFIELD Должность_секретаря_Комиссии </w:instrTex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Специалист Администрации сельского поселения Большая Константиновка </w: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4" w:type="dxa"/>
            <w:gridSpan w:val="4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D43F1" w:rsidRPr="00AD43F1" w:rsidRDefault="00AD43F1" w:rsidP="00AD43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Иные члены Комиссии:</w:t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Конакова</w:t>
            </w:r>
            <w:proofErr w:type="gramEnd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Алена Юрьевна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главный консультант управления территориального планирования министерства градостроительной политики Самарской области </w:t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Лунькова</w:t>
            </w:r>
            <w:proofErr w:type="spellEnd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Людмила </w:t>
            </w:r>
          </w:p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- главный консультант управления по реализации градостроительной документации министерства градостроительной политики Самарской области</w:t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Соловьев Семён Сергеевич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Терниигражданпроект</w:t>
            </w:r>
            <w:proofErr w:type="spellEnd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Маркелов В.А.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- депутат Собрания представителей сельского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поселения Большая Константиновка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Апанасов</w:t>
            </w:r>
            <w:proofErr w:type="spellEnd"/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Е.К.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- депутат Собрания представителей сельского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поселения Большая Константиновка 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\</w: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instrText xml:space="preserve"> MERGEFIELD Должность_члена_Комиссии_7 </w:instrText>
            </w: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Богатов Д.А.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- депутат Собрания представителей сельского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поселения Большая Константиновка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Богатова В.А.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- депутат Собрания представителей сельского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поселения Большая Константиновка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43F1" w:rsidRPr="00AD43F1" w:rsidTr="009E17B4">
        <w:tc>
          <w:tcPr>
            <w:tcW w:w="566" w:type="dxa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11.</w:t>
            </w:r>
          </w:p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Платонова А.А.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- депутат Собрания представителей сельского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поселения Большая Константиновка</w:t>
            </w:r>
          </w:p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43F1" w:rsidRPr="00AD43F1" w:rsidTr="009E17B4">
        <w:trPr>
          <w:gridAfter w:val="1"/>
          <w:wAfter w:w="566" w:type="dxa"/>
        </w:trPr>
        <w:tc>
          <w:tcPr>
            <w:tcW w:w="3086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12.  Платонов О.А.</w:t>
            </w:r>
          </w:p>
        </w:tc>
        <w:tc>
          <w:tcPr>
            <w:tcW w:w="5918" w:type="dxa"/>
            <w:gridSpan w:val="2"/>
            <w:shd w:val="clear" w:color="auto" w:fill="auto"/>
          </w:tcPr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>- депутат Собрания представителей сельского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43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поселения Большая Константиновка</w:t>
            </w: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D43F1" w:rsidRPr="00AD43F1" w:rsidRDefault="00AD43F1" w:rsidP="00AD43F1">
            <w:pPr>
              <w:spacing w:after="0" w:line="240" w:lineRule="auto"/>
              <w:ind w:left="156" w:hanging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43F1" w:rsidRPr="00AD43F1" w:rsidRDefault="00AD43F1" w:rsidP="00AD43F1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 xml:space="preserve">           </w:t>
      </w:r>
      <w:r w:rsidRPr="00D653E9"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            сельского поселения</w:t>
      </w: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         Большая Константиновка </w:t>
      </w: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           муниципального района </w:t>
      </w: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                  </w:t>
      </w:r>
      <w:proofErr w:type="spellStart"/>
      <w:r w:rsidRPr="00D653E9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              Самарской области</w:t>
      </w: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32"/>
          <w:szCs w:val="32"/>
          <w:lang w:eastAsia="ru-RU"/>
        </w:rPr>
      </w:pPr>
      <w:r w:rsidRPr="00D653E9">
        <w:rPr>
          <w:rFonts w:eastAsia="Times New Roman" w:cs="Times New Roman"/>
          <w:b/>
          <w:sz w:val="32"/>
          <w:szCs w:val="32"/>
          <w:lang w:eastAsia="ru-RU"/>
        </w:rPr>
        <w:t xml:space="preserve">      ПОСТАНОВЛЕНИЕ</w:t>
      </w: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b/>
          <w:sz w:val="32"/>
          <w:szCs w:val="32"/>
          <w:lang w:eastAsia="ru-RU"/>
        </w:rPr>
      </w:pP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 xml:space="preserve">       </w:t>
      </w:r>
      <w:r w:rsidRPr="00D653E9">
        <w:rPr>
          <w:rFonts w:eastAsia="Times New Roman" w:cs="Times New Roman"/>
          <w:sz w:val="24"/>
          <w:szCs w:val="24"/>
          <w:lang w:eastAsia="ru-RU"/>
        </w:rPr>
        <w:t xml:space="preserve">от </w:t>
      </w:r>
      <w:r w:rsidRPr="00D653E9">
        <w:rPr>
          <w:rFonts w:eastAsia="Times New Roman" w:cs="Times New Roman"/>
          <w:sz w:val="24"/>
          <w:szCs w:val="24"/>
          <w:u w:val="single"/>
          <w:lang w:eastAsia="ru-RU"/>
        </w:rPr>
        <w:t>25.08.2026 года</w:t>
      </w:r>
      <w:r w:rsidRPr="00D653E9">
        <w:rPr>
          <w:rFonts w:eastAsia="Times New Roman" w:cs="Times New Roman"/>
          <w:sz w:val="24"/>
          <w:szCs w:val="24"/>
          <w:lang w:eastAsia="ru-RU"/>
        </w:rPr>
        <w:t xml:space="preserve">  № </w:t>
      </w:r>
      <w:r w:rsidRPr="00D653E9">
        <w:rPr>
          <w:rFonts w:eastAsia="Times New Roman" w:cs="Times New Roman"/>
          <w:sz w:val="24"/>
          <w:szCs w:val="24"/>
          <w:u w:val="single"/>
          <w:lang w:eastAsia="ru-RU"/>
        </w:rPr>
        <w:t>29</w:t>
      </w: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53E9">
        <w:rPr>
          <w:rFonts w:eastAsia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D653E9">
        <w:rPr>
          <w:rFonts w:eastAsia="Times New Roman" w:cs="Times New Roman"/>
          <w:sz w:val="24"/>
          <w:szCs w:val="24"/>
          <w:lang w:eastAsia="ru-RU"/>
        </w:rPr>
        <w:t>с</w:t>
      </w:r>
      <w:proofErr w:type="gramEnd"/>
      <w:r w:rsidRPr="00D653E9">
        <w:rPr>
          <w:rFonts w:eastAsia="Times New Roman" w:cs="Times New Roman"/>
          <w:sz w:val="24"/>
          <w:szCs w:val="24"/>
          <w:lang w:eastAsia="ru-RU"/>
        </w:rPr>
        <w:t xml:space="preserve">. Большая Константиновка </w:t>
      </w: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</w:p>
    <w:p w:rsidR="00D653E9" w:rsidRPr="00D653E9" w:rsidRDefault="00D653E9" w:rsidP="00D653E9">
      <w:pPr>
        <w:spacing w:after="0" w:line="240" w:lineRule="auto"/>
        <w:ind w:firstLine="567"/>
        <w:rPr>
          <w:rFonts w:eastAsia="Times New Roman" w:cs="Times New Roman"/>
          <w:b/>
          <w:sz w:val="26"/>
          <w:szCs w:val="26"/>
          <w:lang w:eastAsia="ru-RU"/>
        </w:rPr>
      </w:pPr>
      <w:r w:rsidRPr="00D653E9">
        <w:rPr>
          <w:rFonts w:eastAsia="Times New Roman" w:cs="Times New Roman"/>
          <w:b/>
          <w:sz w:val="26"/>
          <w:szCs w:val="26"/>
          <w:lang w:eastAsia="ru-RU"/>
        </w:rPr>
        <w:t xml:space="preserve">«О внесении изменений в Положение о комиссии по соблюдению требований </w:t>
      </w: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proofErr w:type="gramStart"/>
      <w:r w:rsidRPr="00D653E9">
        <w:rPr>
          <w:rFonts w:eastAsia="Times New Roman" w:cs="Times New Roman"/>
          <w:b/>
          <w:sz w:val="26"/>
          <w:szCs w:val="26"/>
          <w:lang w:eastAsia="ru-RU"/>
        </w:rPr>
        <w:t xml:space="preserve">к служебному поведению муниципальных служащих и урегулированию конфликта интересов Администрации сельского поселения        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b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6"/>
          <w:szCs w:val="26"/>
          <w:lang w:eastAsia="ru-RU"/>
        </w:rPr>
        <w:t xml:space="preserve"> Самарской области утвержденного постановлением Администрации сельского поселения        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b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6"/>
          <w:szCs w:val="26"/>
          <w:lang w:eastAsia="ru-RU"/>
        </w:rPr>
        <w:t xml:space="preserve"> Самарской области от 16.04.2024 года № 14 «О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       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b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6"/>
          <w:szCs w:val="26"/>
          <w:lang w:eastAsia="ru-RU"/>
        </w:rPr>
        <w:t xml:space="preserve"> Самарской области</w:t>
      </w:r>
      <w:r w:rsidRPr="00D653E9">
        <w:rPr>
          <w:rFonts w:eastAsia="WenQuanYi Zen Hei Sharp" w:cs="Times New Roman"/>
          <w:b/>
          <w:kern w:val="2"/>
          <w:sz w:val="26"/>
          <w:szCs w:val="26"/>
          <w:lang w:eastAsia="zh-CN" w:bidi="hi-IN"/>
        </w:rPr>
        <w:t>»</w:t>
      </w:r>
      <w:proofErr w:type="gramEnd"/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653E9" w:rsidRPr="00D653E9" w:rsidRDefault="00D653E9" w:rsidP="00D653E9">
      <w:pPr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D653E9">
        <w:rPr>
          <w:rFonts w:eastAsia="Times New Roman" w:cs="Times New Roman"/>
          <w:sz w:val="26"/>
          <w:szCs w:val="26"/>
          <w:lang w:eastAsia="ru-RU"/>
        </w:rPr>
        <w:t>В целях приведения муниципального правового акта в соответствие с действующим законодательством Российской Федерации, а также руководствуясь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(вместе с «Положением о комиссиях по соблюдению требований к служебному поведению федеральных государственных служащих и урегулированию конфликта интересов»), Федеральным законом от 25.12.2008 № 273-ФЗ</w:t>
      </w:r>
      <w:proofErr w:type="gramEnd"/>
      <w:r w:rsidRPr="00D653E9">
        <w:rPr>
          <w:rFonts w:eastAsia="Times New Roman" w:cs="Times New Roman"/>
          <w:sz w:val="26"/>
          <w:szCs w:val="26"/>
          <w:lang w:eastAsia="ru-RU"/>
        </w:rPr>
        <w:t xml:space="preserve"> «О </w:t>
      </w:r>
      <w:r w:rsidRPr="00D653E9">
        <w:rPr>
          <w:rFonts w:eastAsia="Times New Roman" w:cs="Times New Roman"/>
          <w:sz w:val="26"/>
          <w:szCs w:val="26"/>
          <w:lang w:eastAsia="ru-RU"/>
        </w:rPr>
        <w:lastRenderedPageBreak/>
        <w:t>противодействии коррупции», Администрация</w:t>
      </w:r>
      <w:r w:rsidRPr="00D653E9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Pr="00D653E9">
        <w:rPr>
          <w:rFonts w:eastAsia="Times New Roman" w:cs="Times New Roman"/>
          <w:sz w:val="26"/>
          <w:szCs w:val="26"/>
          <w:lang w:eastAsia="ru-RU"/>
        </w:rPr>
        <w:t xml:space="preserve">сельского поселения        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6"/>
          <w:szCs w:val="26"/>
          <w:lang w:eastAsia="ru-RU"/>
        </w:rPr>
        <w:t xml:space="preserve"> Самарской области</w:t>
      </w:r>
    </w:p>
    <w:p w:rsidR="00D653E9" w:rsidRPr="00D653E9" w:rsidRDefault="00D653E9" w:rsidP="00D653E9">
      <w:pPr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D653E9">
        <w:rPr>
          <w:rFonts w:eastAsia="Times New Roman" w:cs="Times New Roman"/>
          <w:b/>
          <w:sz w:val="26"/>
          <w:szCs w:val="26"/>
          <w:lang w:eastAsia="ru-RU"/>
        </w:rPr>
        <w:t>ПОСТАНОВЛЯЕТ:</w:t>
      </w:r>
    </w:p>
    <w:p w:rsidR="00D653E9" w:rsidRPr="00D653E9" w:rsidRDefault="00D653E9" w:rsidP="00D653E9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    1.  </w:t>
      </w:r>
      <w:proofErr w:type="gramStart"/>
      <w:r w:rsidRPr="00D653E9">
        <w:rPr>
          <w:rFonts w:eastAsia="Times New Roman" w:cs="Times New Roman"/>
          <w:sz w:val="26"/>
          <w:szCs w:val="26"/>
          <w:lang w:eastAsia="ru-RU"/>
        </w:rPr>
        <w:t>Внести в</w:t>
      </w:r>
      <w:r w:rsidRPr="00D653E9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Pr="00D653E9">
        <w:rPr>
          <w:rFonts w:eastAsia="Times New Roman" w:cs="Times New Roman"/>
          <w:sz w:val="26"/>
          <w:szCs w:val="26"/>
          <w:lang w:eastAsia="ru-RU"/>
        </w:rPr>
        <w:t xml:space="preserve">Положение о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       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6"/>
          <w:szCs w:val="26"/>
          <w:lang w:eastAsia="ru-RU"/>
        </w:rPr>
        <w:t xml:space="preserve"> Самарской области утвержденного постановлением Администрации сельского поселения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6"/>
          <w:szCs w:val="26"/>
          <w:lang w:eastAsia="ru-RU"/>
        </w:rPr>
        <w:t xml:space="preserve"> Самарской области от 16.04.2024 года № 14 «О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</w:t>
      </w:r>
      <w:proofErr w:type="gramEnd"/>
      <w:r w:rsidRPr="00D653E9">
        <w:rPr>
          <w:rFonts w:eastAsia="Times New Roman" w:cs="Times New Roman"/>
          <w:sz w:val="26"/>
          <w:szCs w:val="26"/>
          <w:lang w:eastAsia="ru-RU"/>
        </w:rPr>
        <w:t xml:space="preserve">        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6"/>
          <w:szCs w:val="26"/>
          <w:lang w:eastAsia="ru-RU"/>
        </w:rPr>
        <w:t xml:space="preserve"> Самарской области</w:t>
      </w:r>
      <w:r w:rsidRPr="00D653E9">
        <w:rPr>
          <w:rFonts w:eastAsia="Times New Roman" w:cs="Times New Roman"/>
          <w:b/>
          <w:sz w:val="26"/>
          <w:szCs w:val="26"/>
          <w:lang w:eastAsia="ru-RU"/>
        </w:rPr>
        <w:t>»</w:t>
      </w:r>
      <w:r w:rsidRPr="00D653E9">
        <w:rPr>
          <w:rFonts w:eastAsia="Times New Roman" w:cs="Times New Roman"/>
          <w:sz w:val="26"/>
          <w:szCs w:val="26"/>
          <w:lang w:eastAsia="ru-RU"/>
        </w:rPr>
        <w:t xml:space="preserve"> (далее - Положение) следующие изменения:</w:t>
      </w:r>
    </w:p>
    <w:p w:rsidR="00D653E9" w:rsidRPr="00D653E9" w:rsidRDefault="00D653E9" w:rsidP="00D653E9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    1.1. Пункт 2.1. раздела 2 Положения изложить в следующей редакции:</w:t>
      </w:r>
    </w:p>
    <w:p w:rsidR="00D653E9" w:rsidRPr="00D653E9" w:rsidRDefault="00D653E9" w:rsidP="00D653E9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>«2.1. Комиссия образуется нормативным правовым актом государственного органа.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D653E9" w:rsidRPr="00D653E9" w:rsidRDefault="00D653E9" w:rsidP="00D653E9">
      <w:pP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</w:t>
      </w:r>
      <w:proofErr w:type="gramStart"/>
      <w:r w:rsidRPr="00D653E9">
        <w:rPr>
          <w:rFonts w:eastAsia="Times New Roman" w:cs="Times New Roman"/>
          <w:sz w:val="26"/>
          <w:szCs w:val="26"/>
          <w:lang w:eastAsia="ru-RU"/>
        </w:rPr>
        <w:t>.».</w:t>
      </w:r>
      <w:proofErr w:type="gramEnd"/>
    </w:p>
    <w:p w:rsidR="00D653E9" w:rsidRPr="00D653E9" w:rsidRDefault="00D653E9" w:rsidP="00D653E9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     1.2. Подпункт г) пункта 2.2. раздела 2 Положения изложить в следующей редакции:</w:t>
      </w:r>
    </w:p>
    <w:p w:rsidR="00D653E9" w:rsidRPr="00D653E9" w:rsidRDefault="00D653E9" w:rsidP="00D653E9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«г)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службой. </w:t>
      </w:r>
    </w:p>
    <w:p w:rsidR="00D653E9" w:rsidRPr="00D653E9" w:rsidRDefault="00D653E9" w:rsidP="00D653E9">
      <w:pP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>Указанные лица включаются в состав комиссии по согласованию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общественным советом, образованным при федеральном органе исполнительной власти, с общественной организацией ветеранов, созданной в государственном органе, с профсоюзной организацией, действующей в установленном порядке в государственном органе</w:t>
      </w:r>
      <w:proofErr w:type="gramStart"/>
      <w:r w:rsidRPr="00D653E9">
        <w:rPr>
          <w:rFonts w:eastAsia="Times New Roman" w:cs="Times New Roman"/>
          <w:sz w:val="26"/>
          <w:szCs w:val="26"/>
          <w:lang w:eastAsia="ru-RU"/>
        </w:rPr>
        <w:t>.».</w:t>
      </w:r>
      <w:proofErr w:type="gramEnd"/>
    </w:p>
    <w:p w:rsidR="00D653E9" w:rsidRPr="00D653E9" w:rsidRDefault="00D653E9" w:rsidP="00D653E9">
      <w:pPr>
        <w:jc w:val="both"/>
        <w:rPr>
          <w:rFonts w:eastAsia="Times New Roman CYR" w:cs="Times New Roman"/>
          <w:bCs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     2. Опубликовать настоящее Постановление в газете «Вестник сельского поселения         Большая Константиновка» и разместить на официальном сайте Администрации муниципального района </w:t>
      </w:r>
      <w:proofErr w:type="spellStart"/>
      <w:r w:rsidRPr="00D653E9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6"/>
          <w:szCs w:val="26"/>
          <w:lang w:eastAsia="ru-RU"/>
        </w:rPr>
        <w:t xml:space="preserve"> Самарской области </w:t>
      </w:r>
      <w:r w:rsidRPr="00D653E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</w:t>
      </w:r>
      <w:r w:rsidRPr="00D653E9">
        <w:rPr>
          <w:rFonts w:eastAsia="Times New Roman" w:cs="Times New Roman"/>
          <w:sz w:val="26"/>
          <w:szCs w:val="26"/>
          <w:lang w:eastAsia="ru-RU"/>
        </w:rPr>
        <w:t>информационно-</w:t>
      </w:r>
      <w:r w:rsidRPr="00D653E9">
        <w:rPr>
          <w:rFonts w:eastAsia="Times New Roman" w:cs="Times New Roman"/>
          <w:sz w:val="26"/>
          <w:szCs w:val="26"/>
          <w:lang w:eastAsia="ru-RU"/>
        </w:rPr>
        <w:lastRenderedPageBreak/>
        <w:t>телекоммуникационной сети «Интернет»</w:t>
      </w:r>
      <w:r w:rsidRPr="00D653E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653E9">
        <w:rPr>
          <w:rFonts w:eastAsia="Times New Roman" w:cs="Times New Roman"/>
          <w:color w:val="000000"/>
          <w:sz w:val="26"/>
          <w:szCs w:val="26"/>
          <w:lang w:eastAsia="ru-RU"/>
        </w:rPr>
        <w:t>подсайт</w:t>
      </w:r>
      <w:proofErr w:type="spellEnd"/>
      <w:r w:rsidRPr="00D653E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«Сельское поселение</w:t>
      </w:r>
      <w:r w:rsidRPr="00D653E9">
        <w:rPr>
          <w:rFonts w:eastAsia="Times New Roman CYR" w:cs="Times New Roman"/>
          <w:bCs/>
          <w:sz w:val="26"/>
          <w:szCs w:val="26"/>
          <w:lang w:eastAsia="ru-RU"/>
        </w:rPr>
        <w:t xml:space="preserve">         Большая Константиновка».</w:t>
      </w: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    3. Настоящее постановление вступает в силу со дня его официального опубликования.</w:t>
      </w: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Глава сельского поселения         Большая Константиновка </w:t>
      </w: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D653E9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D653E9">
        <w:rPr>
          <w:rFonts w:eastAsia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</w:t>
      </w:r>
      <w:proofErr w:type="spellStart"/>
      <w:r w:rsidRPr="00D653E9">
        <w:rPr>
          <w:rFonts w:eastAsia="Times New Roman" w:cs="Times New Roman"/>
          <w:sz w:val="26"/>
          <w:szCs w:val="26"/>
          <w:lang w:eastAsia="ru-RU"/>
        </w:rPr>
        <w:t>Е.И.Платонова</w:t>
      </w:r>
      <w:proofErr w:type="spellEnd"/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D653E9" w:rsidRPr="00D653E9" w:rsidRDefault="00D653E9" w:rsidP="00D653E9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D653E9" w:rsidRPr="00D653E9" w:rsidRDefault="00D653E9" w:rsidP="00D653E9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D653E9" w:rsidRPr="00D653E9" w:rsidRDefault="00D653E9" w:rsidP="00D653E9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D653E9" w:rsidRPr="00D653E9" w:rsidRDefault="00D653E9" w:rsidP="00D653E9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</w:p>
    <w:p w:rsidR="00D653E9" w:rsidRPr="00D653E9" w:rsidRDefault="00D653E9" w:rsidP="00D653E9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  <w:proofErr w:type="gramStart"/>
      <w:r w:rsidRPr="00D653E9">
        <w:rPr>
          <w:rFonts w:eastAsia="Times New Roman" w:cs="Times New Roman"/>
          <w:b/>
          <w:szCs w:val="20"/>
          <w:lang w:eastAsia="ru-RU"/>
        </w:rPr>
        <w:t>Р</w:t>
      </w:r>
      <w:proofErr w:type="gramEnd"/>
      <w:r w:rsidRPr="00D653E9">
        <w:rPr>
          <w:rFonts w:eastAsia="Times New Roman" w:cs="Times New Roman"/>
          <w:b/>
          <w:szCs w:val="20"/>
          <w:lang w:eastAsia="ru-RU"/>
        </w:rPr>
        <w:t xml:space="preserve"> Е Ш Е Н И Е</w:t>
      </w:r>
    </w:p>
    <w:p w:rsidR="00D653E9" w:rsidRPr="00D653E9" w:rsidRDefault="00D653E9" w:rsidP="00D653E9">
      <w:pPr>
        <w:keepNext/>
        <w:spacing w:after="0" w:line="360" w:lineRule="auto"/>
        <w:outlineLvl w:val="1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Cs w:val="20"/>
          <w:lang w:eastAsia="ru-RU"/>
        </w:rPr>
        <w:t xml:space="preserve"> от 10 августа  2026 года                                                                                       № 43-1</w:t>
      </w:r>
    </w:p>
    <w:p w:rsidR="00D653E9" w:rsidRPr="00D653E9" w:rsidRDefault="00D653E9" w:rsidP="00D653E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</w:p>
    <w:p w:rsidR="00D653E9" w:rsidRPr="00D653E9" w:rsidRDefault="00D653E9" w:rsidP="00D653E9">
      <w:pPr>
        <w:spacing w:after="0"/>
        <w:ind w:firstLine="567"/>
        <w:jc w:val="center"/>
        <w:rPr>
          <w:rFonts w:eastAsia="Times New Roman" w:cs="Times New Roman"/>
          <w:b/>
          <w:szCs w:val="28"/>
        </w:rPr>
      </w:pPr>
      <w:r w:rsidRPr="00D653E9">
        <w:rPr>
          <w:rFonts w:eastAsia="Times New Roman" w:cs="Times New Roman"/>
          <w:b/>
          <w:szCs w:val="28"/>
        </w:rPr>
        <w:t>«О внесении изменений в решение Собрания представителей</w:t>
      </w:r>
    </w:p>
    <w:p w:rsidR="00D653E9" w:rsidRPr="00D653E9" w:rsidRDefault="00D653E9" w:rsidP="00D653E9">
      <w:pPr>
        <w:spacing w:after="0"/>
        <w:ind w:firstLine="567"/>
        <w:jc w:val="center"/>
        <w:rPr>
          <w:rFonts w:eastAsia="Times New Roman" w:cs="Times New Roman"/>
          <w:b/>
          <w:szCs w:val="28"/>
        </w:rPr>
      </w:pPr>
      <w:r w:rsidRPr="00D653E9">
        <w:rPr>
          <w:rFonts w:eastAsia="Times New Roman" w:cs="Times New Roman"/>
          <w:b/>
          <w:szCs w:val="28"/>
        </w:rPr>
        <w:t xml:space="preserve"> сельского поселения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b/>
          <w:szCs w:val="28"/>
        </w:rPr>
        <w:t>Кошкинский</w:t>
      </w:r>
      <w:proofErr w:type="spellEnd"/>
      <w:r w:rsidRPr="00D653E9">
        <w:rPr>
          <w:rFonts w:eastAsia="Times New Roman" w:cs="Times New Roman"/>
          <w:b/>
          <w:szCs w:val="28"/>
        </w:rPr>
        <w:t xml:space="preserve"> Самарской области от 27.03.2025 года № 220 «Об утверждении Положения о муниципальном земельном контроле в границах сельского поселения Большая Константиновка  муниципального района </w:t>
      </w:r>
    </w:p>
    <w:p w:rsidR="00D653E9" w:rsidRPr="00D653E9" w:rsidRDefault="00D653E9" w:rsidP="00D653E9">
      <w:pPr>
        <w:spacing w:after="0"/>
        <w:ind w:firstLine="567"/>
        <w:jc w:val="center"/>
        <w:rPr>
          <w:rFonts w:eastAsia="Times New Roman" w:cs="Times New Roman"/>
          <w:b/>
          <w:szCs w:val="28"/>
        </w:rPr>
      </w:pPr>
      <w:proofErr w:type="spellStart"/>
      <w:r w:rsidRPr="00D653E9">
        <w:rPr>
          <w:rFonts w:eastAsia="Times New Roman" w:cs="Times New Roman"/>
          <w:b/>
          <w:szCs w:val="28"/>
        </w:rPr>
        <w:t>Кошкинский</w:t>
      </w:r>
      <w:proofErr w:type="spellEnd"/>
      <w:r w:rsidRPr="00D653E9">
        <w:rPr>
          <w:rFonts w:eastAsia="Times New Roman" w:cs="Times New Roman"/>
          <w:b/>
          <w:szCs w:val="28"/>
        </w:rPr>
        <w:t xml:space="preserve"> Самарской области»</w:t>
      </w: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b/>
          <w:szCs w:val="28"/>
        </w:rPr>
      </w:pP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szCs w:val="28"/>
          <w:shd w:val="clear" w:color="auto" w:fill="FFFFFF"/>
        </w:rPr>
      </w:pPr>
      <w:proofErr w:type="gramStart"/>
      <w:r w:rsidRPr="00D653E9">
        <w:rPr>
          <w:rFonts w:eastAsia="Times New Roman" w:cs="Times New Roman"/>
          <w:szCs w:val="28"/>
        </w:rPr>
        <w:t>В целях приведения нормативного правового акта в соответствие с действующим законодательством,</w:t>
      </w:r>
      <w:r w:rsidRPr="00D653E9">
        <w:rPr>
          <w:rFonts w:eastAsia="Times New Roman" w:cs="Times New Roman"/>
          <w:kern w:val="2"/>
          <w:szCs w:val="28"/>
          <w:lang w:eastAsia="ru-RU"/>
        </w:rPr>
        <w:t xml:space="preserve"> а также </w:t>
      </w:r>
      <w:r w:rsidRPr="00D653E9">
        <w:rPr>
          <w:rFonts w:eastAsia="Times New Roman" w:cs="Times New Roman"/>
          <w:szCs w:val="28"/>
          <w:lang w:eastAsia="ru-RU"/>
        </w:rPr>
        <w:t xml:space="preserve">в связи с поступившим протестом Самарской межрайонной природоохранной прокуратуры от </w:t>
      </w:r>
      <w:r w:rsidRPr="00D653E9">
        <w:rPr>
          <w:rFonts w:eastAsia="Times New Roman" w:cs="Times New Roman"/>
          <w:szCs w:val="28"/>
        </w:rPr>
        <w:t xml:space="preserve">30.07.2026 №05-05-2026/Прдп255-26-20000210, руководствуясь Федеральным законом от 31.07.2020 № 248-ФЗ «О государственном контроле (надзоре) и муниципальном контроле в Российской Федерации», Уставом сельского поселения Большая Константиновка </w:t>
      </w:r>
      <w:r w:rsidRPr="00D653E9">
        <w:rPr>
          <w:rFonts w:eastAsia="Times New Roman" w:cs="Times New Roman"/>
          <w:szCs w:val="28"/>
          <w:shd w:val="clear" w:color="auto" w:fill="FFFFFF"/>
        </w:rPr>
        <w:t xml:space="preserve"> муниципального района </w:t>
      </w:r>
      <w:proofErr w:type="spellStart"/>
      <w:r w:rsidRPr="00D653E9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D653E9">
        <w:rPr>
          <w:rFonts w:eastAsia="Times New Roman" w:cs="Times New Roman"/>
          <w:szCs w:val="28"/>
          <w:shd w:val="clear" w:color="auto" w:fill="FFFFFF"/>
        </w:rPr>
        <w:t xml:space="preserve"> Самарской области, Собрание Представителей </w:t>
      </w:r>
      <w:r w:rsidRPr="00D653E9">
        <w:rPr>
          <w:rFonts w:eastAsia="Times New Roman" w:cs="Times New Roman"/>
          <w:szCs w:val="28"/>
        </w:rPr>
        <w:t xml:space="preserve">сельского поселения Большая Константиновка  </w:t>
      </w:r>
      <w:r w:rsidRPr="00D653E9">
        <w:rPr>
          <w:rFonts w:eastAsia="Times New Roman" w:cs="Times New Roman"/>
          <w:szCs w:val="28"/>
          <w:shd w:val="clear" w:color="auto" w:fill="FFFFFF"/>
        </w:rPr>
        <w:t>муниципального района</w:t>
      </w:r>
      <w:proofErr w:type="gramEnd"/>
      <w:r w:rsidRPr="00D653E9">
        <w:rPr>
          <w:rFonts w:eastAsia="Times New Roman" w:cs="Times New Roman"/>
          <w:szCs w:val="28"/>
          <w:shd w:val="clear" w:color="auto" w:fill="FFFFFF"/>
        </w:rPr>
        <w:t xml:space="preserve"> </w:t>
      </w:r>
      <w:proofErr w:type="spellStart"/>
      <w:r w:rsidRPr="00D653E9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D653E9">
        <w:rPr>
          <w:rFonts w:eastAsia="Times New Roman" w:cs="Times New Roman"/>
          <w:szCs w:val="28"/>
          <w:shd w:val="clear" w:color="auto" w:fill="FFFFFF"/>
        </w:rPr>
        <w:t xml:space="preserve"> Самарской области </w:t>
      </w: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b/>
          <w:szCs w:val="28"/>
        </w:rPr>
      </w:pPr>
    </w:p>
    <w:p w:rsidR="00D653E9" w:rsidRPr="00D653E9" w:rsidRDefault="00D653E9" w:rsidP="00D653E9">
      <w:pPr>
        <w:spacing w:after="0"/>
        <w:ind w:firstLine="567"/>
        <w:jc w:val="center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szCs w:val="28"/>
        </w:rPr>
        <w:t>РЕШИЛО:</w:t>
      </w:r>
    </w:p>
    <w:p w:rsidR="00D653E9" w:rsidRPr="00D653E9" w:rsidRDefault="00D653E9" w:rsidP="00D653E9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szCs w:val="28"/>
        </w:rPr>
        <w:t xml:space="preserve">      1. Протест </w:t>
      </w:r>
      <w:r w:rsidRPr="00D653E9">
        <w:rPr>
          <w:rFonts w:eastAsia="Times New Roman" w:cs="Times New Roman"/>
          <w:szCs w:val="28"/>
          <w:lang w:eastAsia="ru-RU"/>
        </w:rPr>
        <w:t>Самарской межрайонной природоохранной прокуратуры</w:t>
      </w:r>
      <w:r w:rsidRPr="00D653E9">
        <w:rPr>
          <w:rFonts w:eastAsia="Times New Roman" w:cs="Times New Roman"/>
          <w:szCs w:val="28"/>
        </w:rPr>
        <w:t xml:space="preserve"> от 30.07.2026 №05-05-2026/Прдп255-26-20000210 удовлетворить.</w:t>
      </w: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D653E9">
        <w:rPr>
          <w:rFonts w:eastAsia="Times New Roman" w:cs="Times New Roman"/>
          <w:szCs w:val="28"/>
        </w:rPr>
        <w:t xml:space="preserve">      2. Внести в</w:t>
      </w:r>
      <w:r w:rsidRPr="00D653E9">
        <w:rPr>
          <w:rFonts w:eastAsia="Times New Roman" w:cs="Times New Roman"/>
          <w:b/>
          <w:szCs w:val="28"/>
        </w:rPr>
        <w:t xml:space="preserve"> </w:t>
      </w:r>
      <w:r w:rsidRPr="00D653E9">
        <w:rPr>
          <w:rFonts w:eastAsia="Times New Roman" w:cs="Times New Roman"/>
          <w:szCs w:val="28"/>
        </w:rPr>
        <w:t xml:space="preserve">решение Собрания представителей сельского поселения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 Самарской области от </w:t>
      </w:r>
      <w:r w:rsidRPr="00D653E9">
        <w:rPr>
          <w:rFonts w:eastAsia="Times New Roman" w:cs="Times New Roman"/>
          <w:szCs w:val="28"/>
        </w:rPr>
        <w:lastRenderedPageBreak/>
        <w:t xml:space="preserve">27.03.2025 года № 220 «Об утверждении Положения о муниципальном земельном контроле в границах сельского поселения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 Самарской области» </w:t>
      </w:r>
      <w:r w:rsidRPr="00D653E9">
        <w:rPr>
          <w:rFonts w:eastAsia="Times New Roman" w:cs="Times New Roman"/>
          <w:bCs/>
          <w:color w:val="000000"/>
          <w:szCs w:val="28"/>
          <w:lang w:eastAsia="ru-RU"/>
        </w:rPr>
        <w:t>(далее – Положение) следующие изменения:</w:t>
      </w: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D653E9">
        <w:rPr>
          <w:rFonts w:eastAsia="Times New Roman" w:cs="Times New Roman"/>
          <w:bCs/>
          <w:color w:val="000000"/>
          <w:szCs w:val="28"/>
          <w:lang w:eastAsia="ru-RU"/>
        </w:rPr>
        <w:t xml:space="preserve">     2.1.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В абзаце четвертом пункта 3.7. Положения после слов «контролируемое лицо вправе подать возражение в отношении указанного предостережения» дополнить словами «, </w:t>
      </w:r>
      <w:r w:rsidRPr="00D653E9">
        <w:rPr>
          <w:rFonts w:eastAsia="Calibri" w:cs="Times New Roman"/>
          <w:szCs w:val="28"/>
          <w:lang w:eastAsia="ru-RU"/>
        </w:rPr>
        <w:t>в том числе посредством единого портала государственных и муниципальных услуг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»;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bCs/>
          <w:color w:val="000000"/>
          <w:szCs w:val="28"/>
          <w:lang w:eastAsia="ru-RU"/>
        </w:rPr>
        <w:t xml:space="preserve">      2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.2. Абзац первый пункта 3.11. Положения дополнить предложением следующего содержания: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«</w:t>
      </w:r>
      <w:r w:rsidRPr="00D653E9">
        <w:rPr>
          <w:rFonts w:eastAsia="Calibri" w:cs="Times New Roman"/>
          <w:szCs w:val="28"/>
          <w:lang w:eastAsia="ru-RU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D653E9">
        <w:rPr>
          <w:rFonts w:eastAsia="Calibri" w:cs="Times New Roman"/>
          <w:szCs w:val="28"/>
          <w:lang w:eastAsia="ru-RU"/>
        </w:rPr>
        <w:t>позднее</w:t>
      </w:r>
      <w:proofErr w:type="gramEnd"/>
      <w:r w:rsidRPr="00D653E9">
        <w:rPr>
          <w:rFonts w:eastAsia="Calibri" w:cs="Times New Roman"/>
          <w:szCs w:val="28"/>
          <w:lang w:eastAsia="ru-RU"/>
        </w:rPr>
        <w:t xml:space="preserve"> чем за двадцать четыре часа до его начала в порядке, предусмотренном </w:t>
      </w:r>
      <w:hyperlink r:id="rId9" w:history="1">
        <w:r w:rsidRPr="00D653E9">
          <w:rPr>
            <w:rFonts w:eastAsia="Calibri" w:cs="Times New Roman"/>
            <w:color w:val="0000FF"/>
            <w:szCs w:val="28"/>
            <w:lang w:eastAsia="ru-RU"/>
          </w:rPr>
          <w:t>частью 5 статьи 21</w:t>
        </w:r>
      </w:hyperlink>
      <w:r w:rsidRPr="00D653E9">
        <w:rPr>
          <w:rFonts w:eastAsia="Calibri" w:cs="Times New Roman"/>
          <w:szCs w:val="28"/>
          <w:lang w:eastAsia="ru-RU"/>
        </w:rPr>
        <w:t xml:space="preserve"> настоящего Федерального закона.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»;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  2.3. Подпункт 1 пункта 4.1 Положения дополнить предложением следующего содержания: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«1) Инспекционный визит </w:t>
      </w:r>
      <w:r w:rsidRPr="00D653E9">
        <w:rPr>
          <w:rFonts w:eastAsia="Calibri" w:cs="Times New Roman"/>
          <w:szCs w:val="28"/>
          <w:lang w:eastAsia="ru-RU"/>
        </w:rPr>
        <w:t>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;»;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 2.4. Подпункт 2 пункта 4.1 Положения дополнить предложением следующего содержания: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«2) Рейдовый осмотр </w:t>
      </w:r>
      <w:r w:rsidRPr="00D653E9">
        <w:rPr>
          <w:rFonts w:eastAsia="Calibri" w:cs="Times New Roman"/>
          <w:szCs w:val="28"/>
          <w:lang w:eastAsia="ru-RU"/>
        </w:rPr>
        <w:t>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proofErr w:type="gramStart"/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;»</w:t>
      </w:r>
      <w:proofErr w:type="gramEnd"/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 2.5. Подпункт 4 пункта 4.1 Положения дополнить предложением следующего содержания:</w:t>
      </w: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«1) Выездная проверка </w:t>
      </w:r>
      <w:r w:rsidRPr="00D653E9">
        <w:rPr>
          <w:rFonts w:eastAsia="Calibri" w:cs="Times New Roman"/>
          <w:szCs w:val="28"/>
          <w:lang w:eastAsia="ru-RU"/>
        </w:rPr>
        <w:t>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;».</w:t>
      </w: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szCs w:val="28"/>
        </w:rPr>
        <w:t xml:space="preserve">    3. Опубликовать настоящее решение в газете «Вестник сельского поселения Большая Константиновка » и разместить на официальном сайте администрации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, </w:t>
      </w:r>
      <w:proofErr w:type="spellStart"/>
      <w:r w:rsidRPr="00D653E9">
        <w:rPr>
          <w:rFonts w:eastAsia="Times New Roman" w:cs="Times New Roman"/>
          <w:szCs w:val="28"/>
        </w:rPr>
        <w:t>подсайт</w:t>
      </w:r>
      <w:proofErr w:type="spellEnd"/>
      <w:r w:rsidRPr="00D653E9">
        <w:rPr>
          <w:rFonts w:eastAsia="Times New Roman" w:cs="Times New Roman"/>
          <w:szCs w:val="28"/>
        </w:rPr>
        <w:t xml:space="preserve"> сельского поселения Большая Константиновка 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 Самарской области в сети Интернет. </w:t>
      </w: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szCs w:val="28"/>
        </w:rPr>
        <w:t xml:space="preserve">    4. Настоящее решение вступает в силу со дня его официального опубликования.</w:t>
      </w: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tabs>
          <w:tab w:val="left" w:pos="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lastRenderedPageBreak/>
        <w:t>Председатель Собрания представителей</w:t>
      </w:r>
    </w:p>
    <w:p w:rsidR="00D653E9" w:rsidRPr="00D653E9" w:rsidRDefault="00D653E9" w:rsidP="00D653E9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 xml:space="preserve">сельского поселения </w:t>
      </w:r>
      <w:proofErr w:type="gramStart"/>
      <w:r w:rsidRPr="00D653E9">
        <w:rPr>
          <w:rFonts w:eastAsia="Times New Roman" w:cs="Times New Roman"/>
          <w:b/>
          <w:szCs w:val="28"/>
          <w:lang w:eastAsia="ru-RU"/>
        </w:rPr>
        <w:t>Большая</w:t>
      </w:r>
      <w:proofErr w:type="gramEnd"/>
    </w:p>
    <w:p w:rsidR="00D653E9" w:rsidRPr="00D653E9" w:rsidRDefault="00D653E9" w:rsidP="00D653E9">
      <w:pPr>
        <w:tabs>
          <w:tab w:val="left" w:pos="1200"/>
          <w:tab w:val="left" w:pos="748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Константиновка</w:t>
      </w:r>
      <w:r w:rsidRPr="00D653E9">
        <w:rPr>
          <w:rFonts w:eastAsia="Times New Roman" w:cs="Times New Roman"/>
          <w:b/>
          <w:szCs w:val="28"/>
          <w:lang w:eastAsia="ru-RU"/>
        </w:rPr>
        <w:tab/>
        <w:t>Д.А. Богатов</w:t>
      </w:r>
    </w:p>
    <w:p w:rsidR="00D653E9" w:rsidRPr="00D653E9" w:rsidRDefault="00D653E9" w:rsidP="00D653E9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Cs w:val="28"/>
          <w:lang w:eastAsia="ru-RU"/>
        </w:rPr>
      </w:pPr>
    </w:p>
    <w:p w:rsidR="00D653E9" w:rsidRPr="00D653E9" w:rsidRDefault="00D653E9" w:rsidP="00D653E9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 xml:space="preserve">Глава сельского поселения </w:t>
      </w:r>
    </w:p>
    <w:p w:rsidR="00D653E9" w:rsidRPr="00D653E9" w:rsidRDefault="00D653E9" w:rsidP="00D653E9">
      <w:pPr>
        <w:tabs>
          <w:tab w:val="left" w:pos="1200"/>
          <w:tab w:val="left" w:pos="733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Большая Константиновка</w:t>
      </w:r>
      <w:r w:rsidRPr="00D653E9">
        <w:rPr>
          <w:rFonts w:eastAsia="Times New Roman" w:cs="Times New Roman"/>
          <w:b/>
          <w:szCs w:val="28"/>
          <w:lang w:eastAsia="ru-RU"/>
        </w:rPr>
        <w:tab/>
        <w:t xml:space="preserve">Е.И. Платонова </w:t>
      </w: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D653E9" w:rsidRPr="00D653E9" w:rsidRDefault="00D653E9" w:rsidP="00D653E9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D653E9" w:rsidRPr="00D653E9" w:rsidRDefault="00D653E9" w:rsidP="00D653E9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D653E9" w:rsidRPr="00D653E9" w:rsidRDefault="00D653E9" w:rsidP="00D653E9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D653E9" w:rsidRPr="00D653E9" w:rsidRDefault="00D653E9" w:rsidP="00D653E9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</w:p>
    <w:p w:rsidR="00D653E9" w:rsidRPr="00D653E9" w:rsidRDefault="00D653E9" w:rsidP="00D653E9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  <w:proofErr w:type="gramStart"/>
      <w:r w:rsidRPr="00D653E9">
        <w:rPr>
          <w:rFonts w:eastAsia="Times New Roman" w:cs="Times New Roman"/>
          <w:b/>
          <w:szCs w:val="20"/>
          <w:lang w:eastAsia="ru-RU"/>
        </w:rPr>
        <w:t>Р</w:t>
      </w:r>
      <w:proofErr w:type="gramEnd"/>
      <w:r w:rsidRPr="00D653E9">
        <w:rPr>
          <w:rFonts w:eastAsia="Times New Roman" w:cs="Times New Roman"/>
          <w:b/>
          <w:szCs w:val="20"/>
          <w:lang w:eastAsia="ru-RU"/>
        </w:rPr>
        <w:t xml:space="preserve"> Е Ш Е Н И Е</w:t>
      </w:r>
    </w:p>
    <w:p w:rsidR="00D653E9" w:rsidRPr="00D653E9" w:rsidRDefault="00D653E9" w:rsidP="00D653E9">
      <w:pPr>
        <w:keepNext/>
        <w:spacing w:after="0" w:line="360" w:lineRule="auto"/>
        <w:outlineLvl w:val="1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Cs w:val="20"/>
          <w:lang w:eastAsia="ru-RU"/>
        </w:rPr>
        <w:t xml:space="preserve"> от 10 августа  2026 года                                                                                       № 43-2</w:t>
      </w:r>
    </w:p>
    <w:p w:rsidR="00D653E9" w:rsidRPr="00D653E9" w:rsidRDefault="00D653E9" w:rsidP="00D653E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</w:p>
    <w:p w:rsidR="00D653E9" w:rsidRPr="00D653E9" w:rsidRDefault="00D653E9" w:rsidP="00D653E9">
      <w:pPr>
        <w:spacing w:after="0"/>
        <w:ind w:firstLine="567"/>
        <w:jc w:val="center"/>
        <w:rPr>
          <w:rFonts w:eastAsia="Times New Roman" w:cs="Times New Roman"/>
          <w:b/>
          <w:szCs w:val="28"/>
        </w:rPr>
      </w:pPr>
      <w:r w:rsidRPr="00D653E9">
        <w:rPr>
          <w:rFonts w:eastAsia="Times New Roman" w:cs="Times New Roman"/>
          <w:b/>
          <w:szCs w:val="28"/>
        </w:rPr>
        <w:t xml:space="preserve">О внесении изменений в решение Собрания представителей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b/>
          <w:szCs w:val="28"/>
        </w:rPr>
        <w:t>Кошкинский</w:t>
      </w:r>
      <w:proofErr w:type="spellEnd"/>
      <w:r w:rsidRPr="00D653E9">
        <w:rPr>
          <w:rFonts w:eastAsia="Times New Roman" w:cs="Times New Roman"/>
          <w:b/>
          <w:szCs w:val="28"/>
        </w:rPr>
        <w:t xml:space="preserve"> Самарской области от 27.03.2025 года № 217 «Об утверждении Положения о муниципальном контроле в сфере благоустройства на территории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b/>
          <w:szCs w:val="28"/>
        </w:rPr>
        <w:t>Кошкинский</w:t>
      </w:r>
      <w:proofErr w:type="spellEnd"/>
      <w:r w:rsidRPr="00D653E9">
        <w:rPr>
          <w:rFonts w:eastAsia="Times New Roman" w:cs="Times New Roman"/>
          <w:b/>
          <w:szCs w:val="28"/>
        </w:rPr>
        <w:t xml:space="preserve"> Самарской области»</w:t>
      </w: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szCs w:val="28"/>
        </w:rPr>
      </w:pP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szCs w:val="28"/>
          <w:shd w:val="clear" w:color="auto" w:fill="FFFFFF"/>
        </w:rPr>
      </w:pPr>
      <w:proofErr w:type="gramStart"/>
      <w:r w:rsidRPr="00D653E9">
        <w:rPr>
          <w:rFonts w:eastAsia="Times New Roman" w:cs="Times New Roman"/>
          <w:szCs w:val="28"/>
        </w:rPr>
        <w:t>В целях приведения нормативного правового акта в соответствие с действующим законодательством,</w:t>
      </w:r>
      <w:r w:rsidRPr="00D653E9">
        <w:rPr>
          <w:rFonts w:eastAsia="Times New Roman" w:cs="Times New Roman"/>
          <w:kern w:val="2"/>
          <w:szCs w:val="28"/>
          <w:lang w:eastAsia="ru-RU"/>
        </w:rPr>
        <w:t xml:space="preserve"> а также </w:t>
      </w:r>
      <w:r w:rsidRPr="00D653E9">
        <w:rPr>
          <w:rFonts w:eastAsia="Times New Roman" w:cs="Times New Roman"/>
          <w:szCs w:val="28"/>
          <w:lang w:eastAsia="ru-RU"/>
        </w:rPr>
        <w:t xml:space="preserve">в связи с поступившим протестом Самарской межрайонной природоохранной прокуратуры от </w:t>
      </w:r>
      <w:r w:rsidRPr="00D653E9">
        <w:rPr>
          <w:rFonts w:eastAsia="Times New Roman" w:cs="Times New Roman"/>
          <w:szCs w:val="28"/>
        </w:rPr>
        <w:t>30.07.2026 №05-05-2026/Прдп254-26-20000210 руководствуясь Федеральным законом от 31.07.2020 № 248-ФЗ «О государственном контроле (надзоре) и муниципальном контроле в Российской Федерации», Уставом сельского поселения Большая Константиновка</w:t>
      </w:r>
      <w:r w:rsidRPr="00D653E9">
        <w:rPr>
          <w:rFonts w:eastAsia="Times New Roman" w:cs="Times New Roman"/>
          <w:szCs w:val="28"/>
          <w:shd w:val="clear" w:color="auto" w:fill="FFFFFF"/>
        </w:rPr>
        <w:t xml:space="preserve"> муниципального района </w:t>
      </w:r>
      <w:proofErr w:type="spellStart"/>
      <w:r w:rsidRPr="00D653E9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D653E9">
        <w:rPr>
          <w:rFonts w:eastAsia="Times New Roman" w:cs="Times New Roman"/>
          <w:szCs w:val="28"/>
          <w:shd w:val="clear" w:color="auto" w:fill="FFFFFF"/>
        </w:rPr>
        <w:t xml:space="preserve"> Самарской области, Собрание Представителей </w:t>
      </w:r>
      <w:r w:rsidRPr="00D653E9">
        <w:rPr>
          <w:rFonts w:eastAsia="Times New Roman" w:cs="Times New Roman"/>
          <w:szCs w:val="28"/>
        </w:rPr>
        <w:t xml:space="preserve">сельского поселения Большая Константиновка </w:t>
      </w:r>
      <w:r w:rsidRPr="00D653E9">
        <w:rPr>
          <w:rFonts w:eastAsia="Times New Roman" w:cs="Times New Roman"/>
          <w:szCs w:val="28"/>
          <w:shd w:val="clear" w:color="auto" w:fill="FFFFFF"/>
        </w:rPr>
        <w:t>муниципального района</w:t>
      </w:r>
      <w:proofErr w:type="gramEnd"/>
      <w:r w:rsidRPr="00D653E9">
        <w:rPr>
          <w:rFonts w:eastAsia="Times New Roman" w:cs="Times New Roman"/>
          <w:szCs w:val="28"/>
          <w:shd w:val="clear" w:color="auto" w:fill="FFFFFF"/>
        </w:rPr>
        <w:t xml:space="preserve"> </w:t>
      </w:r>
      <w:proofErr w:type="spellStart"/>
      <w:r w:rsidRPr="00D653E9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D653E9">
        <w:rPr>
          <w:rFonts w:eastAsia="Times New Roman" w:cs="Times New Roman"/>
          <w:szCs w:val="28"/>
          <w:shd w:val="clear" w:color="auto" w:fill="FFFFFF"/>
        </w:rPr>
        <w:t xml:space="preserve"> Самарской области </w:t>
      </w:r>
    </w:p>
    <w:p w:rsidR="00D653E9" w:rsidRPr="00D653E9" w:rsidRDefault="00D653E9" w:rsidP="00D653E9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D653E9" w:rsidRPr="00D653E9" w:rsidRDefault="00D653E9" w:rsidP="00D653E9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szCs w:val="28"/>
        </w:rPr>
        <w:t>РЕШИЛО:</w:t>
      </w:r>
    </w:p>
    <w:p w:rsidR="00D653E9" w:rsidRPr="00D653E9" w:rsidRDefault="00D653E9" w:rsidP="00D653E9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szCs w:val="28"/>
        </w:rPr>
        <w:t xml:space="preserve">1. Протест </w:t>
      </w:r>
      <w:r w:rsidRPr="00D653E9">
        <w:rPr>
          <w:rFonts w:eastAsia="Times New Roman" w:cs="Times New Roman"/>
          <w:szCs w:val="28"/>
          <w:lang w:eastAsia="ru-RU"/>
        </w:rPr>
        <w:t>Самарской межрайонной природоохранной прокуратуры</w:t>
      </w:r>
      <w:r w:rsidRPr="00D653E9">
        <w:rPr>
          <w:rFonts w:eastAsia="Times New Roman" w:cs="Times New Roman"/>
          <w:szCs w:val="28"/>
        </w:rPr>
        <w:t xml:space="preserve"> от 30.07.2026 №05-05-2026/Прдп254-26-20000210 удовлетворить.</w:t>
      </w: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D653E9">
        <w:rPr>
          <w:rFonts w:eastAsia="Times New Roman" w:cs="Times New Roman"/>
          <w:szCs w:val="28"/>
        </w:rPr>
        <w:t>2. Внести в</w:t>
      </w:r>
      <w:r w:rsidRPr="00D653E9">
        <w:rPr>
          <w:rFonts w:eastAsia="Times New Roman" w:cs="Times New Roman"/>
          <w:b/>
          <w:szCs w:val="28"/>
        </w:rPr>
        <w:t xml:space="preserve"> </w:t>
      </w:r>
      <w:r w:rsidRPr="00D653E9">
        <w:rPr>
          <w:rFonts w:eastAsia="Times New Roman" w:cs="Times New Roman"/>
          <w:szCs w:val="28"/>
        </w:rPr>
        <w:t xml:space="preserve">решение Собрания представителей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 Самарской области от 27.03.2025 года № 217 «Об утверждении Положения о муниципальном контроле в сфере благоустройства на территории сельского поселения Большая </w:t>
      </w:r>
      <w:r w:rsidRPr="00D653E9">
        <w:rPr>
          <w:rFonts w:eastAsia="Times New Roman" w:cs="Times New Roman"/>
          <w:szCs w:val="28"/>
        </w:rPr>
        <w:lastRenderedPageBreak/>
        <w:t xml:space="preserve">Константиновка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 Самарской области» </w:t>
      </w:r>
      <w:r w:rsidRPr="00D653E9">
        <w:rPr>
          <w:rFonts w:eastAsia="Times New Roman" w:cs="Times New Roman"/>
          <w:bCs/>
          <w:color w:val="000000"/>
          <w:szCs w:val="28"/>
          <w:lang w:eastAsia="ru-RU"/>
        </w:rPr>
        <w:t xml:space="preserve">(далее – Положение) следующие изменения: 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D653E9">
        <w:rPr>
          <w:rFonts w:eastAsia="Times New Roman" w:cs="Times New Roman"/>
          <w:bCs/>
          <w:color w:val="000000"/>
          <w:szCs w:val="28"/>
          <w:lang w:eastAsia="ru-RU"/>
        </w:rPr>
        <w:t xml:space="preserve">      2.1.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Абзац четвертый пункта 3.7. Положения после слов «контролируемое лицо вправе подать возражение в отношении указанного предостережения» дополнить словами «, </w:t>
      </w:r>
      <w:r w:rsidRPr="00D653E9">
        <w:rPr>
          <w:rFonts w:eastAsia="Calibri" w:cs="Times New Roman"/>
          <w:szCs w:val="28"/>
          <w:lang w:eastAsia="ru-RU"/>
        </w:rPr>
        <w:t>в том числе посредством единого портала государственных и муниципальных услуг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»;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bCs/>
          <w:color w:val="000000"/>
          <w:szCs w:val="28"/>
          <w:lang w:eastAsia="ru-RU"/>
        </w:rPr>
        <w:t xml:space="preserve">       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2.2. Абзац первый пункта 3.11. Положения дополнить предложением следующего содержания: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«</w:t>
      </w:r>
      <w:r w:rsidRPr="00D653E9">
        <w:rPr>
          <w:rFonts w:eastAsia="Calibri" w:cs="Times New Roman"/>
          <w:szCs w:val="28"/>
          <w:lang w:eastAsia="ru-RU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D653E9">
        <w:rPr>
          <w:rFonts w:eastAsia="Calibri" w:cs="Times New Roman"/>
          <w:szCs w:val="28"/>
          <w:lang w:eastAsia="ru-RU"/>
        </w:rPr>
        <w:t>позднее</w:t>
      </w:r>
      <w:proofErr w:type="gramEnd"/>
      <w:r w:rsidRPr="00D653E9">
        <w:rPr>
          <w:rFonts w:eastAsia="Calibri" w:cs="Times New Roman"/>
          <w:szCs w:val="28"/>
          <w:lang w:eastAsia="ru-RU"/>
        </w:rPr>
        <w:t xml:space="preserve"> чем за двадцать четыре часа до его начала в порядке, предусмотренном </w:t>
      </w:r>
      <w:hyperlink r:id="rId10" w:history="1">
        <w:r w:rsidRPr="00D653E9">
          <w:rPr>
            <w:rFonts w:eastAsia="Calibri" w:cs="Times New Roman"/>
            <w:color w:val="0000FF"/>
            <w:szCs w:val="28"/>
            <w:lang w:eastAsia="ru-RU"/>
          </w:rPr>
          <w:t>частью 5 статьи 21</w:t>
        </w:r>
      </w:hyperlink>
      <w:r w:rsidRPr="00D653E9">
        <w:rPr>
          <w:rFonts w:eastAsia="Calibri" w:cs="Times New Roman"/>
          <w:szCs w:val="28"/>
          <w:lang w:eastAsia="ru-RU"/>
        </w:rPr>
        <w:t xml:space="preserve"> настоящего Федерального закона.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»;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   2.3. Подпункт 1 пункта 4.1 Положения дополнить предложением следующего содержания: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«1) Инспекционный визит </w:t>
      </w:r>
      <w:r w:rsidRPr="00D653E9">
        <w:rPr>
          <w:rFonts w:eastAsia="Calibri" w:cs="Times New Roman"/>
          <w:szCs w:val="28"/>
          <w:lang w:eastAsia="ru-RU"/>
        </w:rPr>
        <w:t>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;»;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  2.4. Подпункт 2 пункта 4.1 Положения дополнить предложением следующего содержания: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«2) Рейдовый осмотр </w:t>
      </w:r>
      <w:r w:rsidRPr="00D653E9">
        <w:rPr>
          <w:rFonts w:eastAsia="Calibri" w:cs="Times New Roman"/>
          <w:szCs w:val="28"/>
          <w:lang w:eastAsia="ru-RU"/>
        </w:rPr>
        <w:t>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proofErr w:type="gramStart"/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;»</w:t>
      </w:r>
      <w:proofErr w:type="gramEnd"/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   2.5. Подпункт 4 пункта 4.1 Положения дополнить предложением следующего содержания:</w:t>
      </w:r>
    </w:p>
    <w:p w:rsidR="00D653E9" w:rsidRPr="00D653E9" w:rsidRDefault="00D653E9" w:rsidP="00D653E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«1) Выездная проверка </w:t>
      </w:r>
      <w:r w:rsidRPr="00D653E9">
        <w:rPr>
          <w:rFonts w:eastAsia="Calibri" w:cs="Times New Roman"/>
          <w:szCs w:val="28"/>
          <w:lang w:eastAsia="ru-RU"/>
        </w:rPr>
        <w:t>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>;».</w:t>
      </w:r>
    </w:p>
    <w:p w:rsidR="00D653E9" w:rsidRPr="00D653E9" w:rsidRDefault="00D653E9" w:rsidP="00D653E9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  3</w:t>
      </w:r>
      <w:r w:rsidRPr="00D653E9">
        <w:rPr>
          <w:rFonts w:eastAsia="Times New Roman" w:cs="Times New Roman"/>
          <w:szCs w:val="28"/>
        </w:rPr>
        <w:t xml:space="preserve">. Опубликовать настоящее решение в газете «Вестник сельского поселения Большая Константиновка» и разместить на официальном сайте администрации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, </w:t>
      </w:r>
      <w:proofErr w:type="spellStart"/>
      <w:r w:rsidRPr="00D653E9">
        <w:rPr>
          <w:rFonts w:eastAsia="Times New Roman" w:cs="Times New Roman"/>
          <w:szCs w:val="28"/>
        </w:rPr>
        <w:t>подсайт</w:t>
      </w:r>
      <w:proofErr w:type="spellEnd"/>
      <w:r w:rsidRPr="00D653E9">
        <w:rPr>
          <w:rFonts w:eastAsia="Times New Roman" w:cs="Times New Roman"/>
          <w:szCs w:val="28"/>
        </w:rPr>
        <w:t xml:space="preserve">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szCs w:val="28"/>
        </w:rPr>
        <w:t>Кошкинский</w:t>
      </w:r>
      <w:proofErr w:type="spellEnd"/>
      <w:r w:rsidRPr="00D653E9">
        <w:rPr>
          <w:rFonts w:eastAsia="Times New Roman" w:cs="Times New Roman"/>
          <w:szCs w:val="28"/>
        </w:rPr>
        <w:t xml:space="preserve"> Самарской области в сети Интернет. </w:t>
      </w: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szCs w:val="28"/>
        </w:rPr>
      </w:pPr>
      <w:r w:rsidRPr="00D653E9">
        <w:rPr>
          <w:rFonts w:eastAsia="Times New Roman" w:cs="Times New Roman"/>
          <w:szCs w:val="28"/>
        </w:rPr>
        <w:t xml:space="preserve">     4. Настоящее решение вступает в силу со дня его официального опубликования.</w:t>
      </w: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/>
        <w:ind w:firstLine="567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D653E9" w:rsidRPr="00D653E9" w:rsidRDefault="00D653E9" w:rsidP="00D653E9">
      <w:pPr>
        <w:tabs>
          <w:tab w:val="left" w:pos="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Председатель Собрания представителей</w:t>
      </w:r>
    </w:p>
    <w:p w:rsidR="00D653E9" w:rsidRPr="00D653E9" w:rsidRDefault="00D653E9" w:rsidP="00D653E9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lastRenderedPageBreak/>
        <w:t xml:space="preserve">сельского поселения </w:t>
      </w:r>
      <w:proofErr w:type="gramStart"/>
      <w:r w:rsidRPr="00D653E9">
        <w:rPr>
          <w:rFonts w:eastAsia="Times New Roman" w:cs="Times New Roman"/>
          <w:b/>
          <w:szCs w:val="28"/>
          <w:lang w:eastAsia="ru-RU"/>
        </w:rPr>
        <w:t>Большая</w:t>
      </w:r>
      <w:proofErr w:type="gramEnd"/>
    </w:p>
    <w:p w:rsidR="00D653E9" w:rsidRPr="00D653E9" w:rsidRDefault="00D653E9" w:rsidP="00D653E9">
      <w:pPr>
        <w:tabs>
          <w:tab w:val="left" w:pos="1200"/>
          <w:tab w:val="left" w:pos="748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Константиновка</w:t>
      </w:r>
      <w:r w:rsidRPr="00D653E9">
        <w:rPr>
          <w:rFonts w:eastAsia="Times New Roman" w:cs="Times New Roman"/>
          <w:b/>
          <w:szCs w:val="28"/>
          <w:lang w:eastAsia="ru-RU"/>
        </w:rPr>
        <w:tab/>
        <w:t>Д.А. Богатов</w:t>
      </w:r>
    </w:p>
    <w:p w:rsidR="00D653E9" w:rsidRPr="00D653E9" w:rsidRDefault="00D653E9" w:rsidP="00D653E9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Cs w:val="28"/>
          <w:lang w:eastAsia="ru-RU"/>
        </w:rPr>
      </w:pPr>
    </w:p>
    <w:p w:rsidR="00D653E9" w:rsidRPr="00D653E9" w:rsidRDefault="00D653E9" w:rsidP="00D653E9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 xml:space="preserve">Глава сельского поселения </w:t>
      </w:r>
    </w:p>
    <w:p w:rsidR="00D653E9" w:rsidRPr="00D653E9" w:rsidRDefault="00D653E9" w:rsidP="00D653E9">
      <w:pPr>
        <w:tabs>
          <w:tab w:val="left" w:pos="1200"/>
          <w:tab w:val="left" w:pos="733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D653E9">
        <w:rPr>
          <w:rFonts w:eastAsia="Times New Roman" w:cs="Times New Roman"/>
          <w:b/>
          <w:szCs w:val="28"/>
          <w:lang w:eastAsia="ru-RU"/>
        </w:rPr>
        <w:t>Большая Константиновка</w:t>
      </w:r>
      <w:r w:rsidRPr="00D653E9">
        <w:rPr>
          <w:rFonts w:eastAsia="Times New Roman" w:cs="Times New Roman"/>
          <w:b/>
          <w:szCs w:val="28"/>
          <w:lang w:eastAsia="ru-RU"/>
        </w:rPr>
        <w:tab/>
        <w:t xml:space="preserve">Е.И. Платонова 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77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  <w:t>РОССИЙСКАЯ ФЕДЕРАЦИЯ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  <w:t>САМАРСКАЯ ОБЛАСТЬ, СОБРАНИЕ ПРЕДСТАВИТЕЛЕЙ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  <w:r w:rsidRPr="00D653E9">
        <w:rPr>
          <w:rFonts w:eastAsia="Times New Roman" w:cs="Times New Roman"/>
          <w:b/>
          <w:bCs/>
          <w:color w:val="000000"/>
          <w:sz w:val="20"/>
          <w:szCs w:val="20"/>
          <w:u w:val="single"/>
          <w:lang w:eastAsia="ru-RU"/>
        </w:rPr>
        <w:t>СЕЛЬСКОГО ПОСЕЛЕНИЯ БОЛЬШАЯ КОНСТАНТИНОВКА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bCs/>
          <w:color w:val="000000"/>
          <w:sz w:val="20"/>
          <w:szCs w:val="20"/>
          <w:u w:val="single"/>
          <w:lang w:eastAsia="ru-RU"/>
        </w:rPr>
        <w:t>МУНИЦИПАЛЬНОГО РАЙОНА КОШКИНСКИЙ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pacing w:val="-6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bCs/>
          <w:color w:val="000000"/>
          <w:spacing w:val="-6"/>
          <w:sz w:val="20"/>
          <w:szCs w:val="20"/>
          <w:lang w:eastAsia="ru-RU"/>
        </w:rPr>
        <w:t>РЕШЕНИЕ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 xml:space="preserve"> от 31.08.2026г.</w:t>
      </w: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ab/>
      </w: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ab/>
      </w: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ab/>
      </w: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ab/>
      </w: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ab/>
      </w: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ab/>
      </w:r>
      <w:r w:rsidRPr="00D653E9">
        <w:rPr>
          <w:rFonts w:eastAsia="Times New Roman" w:cs="Times New Roman"/>
          <w:color w:val="000000"/>
          <w:sz w:val="23"/>
          <w:szCs w:val="23"/>
          <w:lang w:eastAsia="ru-RU"/>
        </w:rPr>
        <w:tab/>
        <w:t>№ 44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О внесении изменений в Решение Собрания Представителей 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b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 от 30 декабря 2025  года № 26 « О  бюджете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b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 на 2026 год и на плановый период 2027 и 2028 годов»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27" w:hanging="730"/>
        <w:jc w:val="both"/>
        <w:rPr>
          <w:rFonts w:eastAsia="Times New Roman" w:cs="Times New Roman"/>
          <w:sz w:val="23"/>
          <w:szCs w:val="23"/>
          <w:lang w:eastAsia="ru-RU"/>
        </w:rPr>
      </w:pPr>
    </w:p>
    <w:p w:rsidR="00D653E9" w:rsidRPr="00D653E9" w:rsidRDefault="00D653E9" w:rsidP="00D653E9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jc w:val="both"/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</w:pPr>
      <w:proofErr w:type="gramStart"/>
      <w:r w:rsidRPr="00D653E9">
        <w:rPr>
          <w:rFonts w:eastAsia="Times New Roman" w:cs="Times New Roman"/>
          <w:bCs/>
          <w:color w:val="000000"/>
          <w:sz w:val="20"/>
          <w:szCs w:val="20"/>
          <w:lang w:eastAsia="ru-RU"/>
        </w:rPr>
        <w:t>Заслушав</w:t>
      </w:r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 xml:space="preserve"> информацию Администрации сельского поселения Большая Константиновка муниципального района</w:t>
      </w:r>
      <w:proofErr w:type="gramEnd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 xml:space="preserve"> </w:t>
      </w:r>
      <w:proofErr w:type="spellStart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 xml:space="preserve"> Самарской области, Собрание Представителей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>Кошкинский</w:t>
      </w:r>
      <w:proofErr w:type="spellEnd"/>
    </w:p>
    <w:p w:rsidR="00D653E9" w:rsidRPr="00D653E9" w:rsidRDefault="00D653E9" w:rsidP="00D653E9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jc w:val="both"/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color w:val="000000"/>
          <w:spacing w:val="-1"/>
          <w:sz w:val="20"/>
          <w:szCs w:val="20"/>
          <w:lang w:eastAsia="ru-RU"/>
        </w:rPr>
        <w:t>РЕШИЛО</w:t>
      </w:r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>:</w:t>
      </w:r>
    </w:p>
    <w:p w:rsidR="00D653E9" w:rsidRPr="00D653E9" w:rsidRDefault="00D653E9" w:rsidP="00D653E9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jc w:val="both"/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</w:pPr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 xml:space="preserve">Внести изменения в Решение Собрания Представителей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 xml:space="preserve"> от 30 декабря 2025 года  №26 «О бюджете 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  <w:t xml:space="preserve"> на 2026 год и плановый период 2027 и 2028 годов»</w:t>
      </w:r>
    </w:p>
    <w:p w:rsidR="00D653E9" w:rsidRPr="00D653E9" w:rsidRDefault="00D653E9" w:rsidP="00D653E9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jc w:val="both"/>
        <w:rPr>
          <w:rFonts w:eastAsia="Times New Roman" w:cs="Times New Roman"/>
          <w:color w:val="000000"/>
          <w:spacing w:val="-1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color w:val="000000"/>
          <w:spacing w:val="-1"/>
          <w:sz w:val="20"/>
          <w:szCs w:val="20"/>
          <w:lang w:eastAsia="ru-RU"/>
        </w:rPr>
        <w:t xml:space="preserve">            1.1. В статье 1.</w:t>
      </w:r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 Основные характеристики бюджета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b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 на 2026 год и на плановый период 2027 и 2028 годов пункт 1: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 xml:space="preserve">1.Утвердить  основные характеристики бюджета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0"/>
          <w:szCs w:val="20"/>
          <w:lang w:eastAsia="ru-RU"/>
        </w:rPr>
        <w:t xml:space="preserve"> на плановый период  2026 год: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>общий объем доходов в сумме «11 996» заменить суммой «11 846»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>общий объем расходов в сумме «12 920» заменить суммой «12 770»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2"/>
          <w:szCs w:val="22"/>
          <w:lang w:eastAsia="ru-RU"/>
        </w:rPr>
        <w:t xml:space="preserve">             </w:t>
      </w:r>
      <w:r w:rsidRPr="00D653E9">
        <w:rPr>
          <w:rFonts w:eastAsia="Times New Roman" w:cs="Times New Roman"/>
          <w:b/>
          <w:sz w:val="20"/>
          <w:szCs w:val="20"/>
          <w:lang w:eastAsia="ru-RU"/>
        </w:rPr>
        <w:t>1.2. В статье 3. Объем бюджетных ассигнований, направляемых на исполнение публичных нормативных обязательств пункт 1: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"/>
          <w:sz w:val="20"/>
          <w:szCs w:val="20"/>
          <w:lang w:eastAsia="ru-RU"/>
        </w:rPr>
      </w:pPr>
      <w:r w:rsidRPr="00D653E9">
        <w:rPr>
          <w:rFonts w:eastAsia="Times New Roman" w:cs="Times New Roman"/>
          <w:spacing w:val="-1"/>
          <w:sz w:val="20"/>
          <w:szCs w:val="20"/>
          <w:lang w:eastAsia="ru-RU"/>
        </w:rPr>
        <w:tab/>
        <w:t>Утвердить общий объем бюджетных ассигнований, направляемых на исполнение публичных нормативных обязательств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"/>
          <w:sz w:val="20"/>
          <w:szCs w:val="20"/>
          <w:lang w:eastAsia="ru-RU"/>
        </w:rPr>
      </w:pPr>
      <w:r w:rsidRPr="00D653E9">
        <w:rPr>
          <w:rFonts w:eastAsia="Times New Roman" w:cs="Times New Roman"/>
          <w:spacing w:val="-1"/>
          <w:sz w:val="20"/>
          <w:szCs w:val="20"/>
          <w:lang w:eastAsia="ru-RU"/>
        </w:rPr>
        <w:t xml:space="preserve">             в 2026 году в размере 66 тыс. рублей.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1.3. В статье 6. Ведомственная структура расходов бюджета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b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 w:rsidRPr="00D653E9">
        <w:rPr>
          <w:rFonts w:eastAsia="Times New Roman" w:cs="Times New Roman"/>
          <w:b/>
          <w:iCs/>
          <w:sz w:val="20"/>
          <w:szCs w:val="20"/>
          <w:lang w:eastAsia="ru-RU"/>
        </w:rPr>
        <w:t>пункт 1: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 xml:space="preserve">1.Приложение 1 «Ведомственная структура расходов бюджета сельского поселения Большая Константиновка на 2026 год» изложить в новой редакции, в соответствии с приложением № 1 к настоящему Решению. 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sz w:val="20"/>
          <w:szCs w:val="20"/>
          <w:lang w:eastAsia="ru-RU"/>
        </w:rPr>
        <w:t>1.4. В статье 7.</w:t>
      </w:r>
      <w:r w:rsidRPr="00D653E9">
        <w:rPr>
          <w:rFonts w:eastAsia="Times New Roman" w:cs="Times New Roman"/>
          <w:b/>
          <w:color w:val="000000"/>
          <w:spacing w:val="-3"/>
          <w:sz w:val="20"/>
          <w:szCs w:val="20"/>
          <w:lang w:eastAsia="ru-RU"/>
        </w:rPr>
        <w:t xml:space="preserve"> </w:t>
      </w:r>
      <w:r w:rsidRPr="00D653E9">
        <w:rPr>
          <w:rFonts w:eastAsia="Times New Roman" w:cs="Times New Roman"/>
          <w:b/>
          <w:sz w:val="20"/>
          <w:szCs w:val="20"/>
          <w:lang w:eastAsia="ru-RU"/>
        </w:rPr>
        <w:t>Распределение бюджетных ассигнований по отдельной  классификации расходов бюджета сельского поселения Большая Константиновка муниципального района пункт 1:</w:t>
      </w:r>
      <w:r w:rsidRPr="00D653E9">
        <w:rPr>
          <w:rFonts w:eastAsia="Times New Roman" w:cs="Times New Roman"/>
          <w:b/>
          <w:sz w:val="20"/>
          <w:szCs w:val="20"/>
          <w:lang w:eastAsia="ru-RU"/>
        </w:rPr>
        <w:tab/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color w:val="000000"/>
          <w:spacing w:val="-3"/>
          <w:sz w:val="20"/>
          <w:szCs w:val="20"/>
          <w:lang w:eastAsia="ru-RU"/>
        </w:rPr>
        <w:t>пункт 1</w:t>
      </w:r>
      <w:r w:rsidRPr="00D653E9">
        <w:rPr>
          <w:rFonts w:eastAsia="Times New Roman" w:cs="Times New Roman"/>
          <w:sz w:val="20"/>
          <w:szCs w:val="20"/>
          <w:lang w:eastAsia="ru-RU"/>
        </w:rPr>
        <w:t>: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D653E9">
        <w:rPr>
          <w:rFonts w:eastAsia="Times New Roman" w:cs="Times New Roman"/>
          <w:sz w:val="20"/>
          <w:szCs w:val="20"/>
          <w:lang w:eastAsia="ru-RU"/>
        </w:rPr>
        <w:t xml:space="preserve">1.Приложение 3 «Распределение бюджетных ассигнований по целевым статьям (муниципальным программам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0"/>
          <w:szCs w:val="20"/>
          <w:lang w:eastAsia="ru-RU"/>
        </w:rPr>
        <w:t xml:space="preserve"> Самарской области и непрограммным направлениям деятельности), группам видов расходов классификации расходов бюджета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0"/>
          <w:szCs w:val="20"/>
          <w:lang w:eastAsia="ru-RU"/>
        </w:rPr>
        <w:t xml:space="preserve"> на 2026 год» изложить в редакции, в соответствии с приложением 3 к настоящему Решению.</w:t>
      </w:r>
      <w:proofErr w:type="gramEnd"/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sz w:val="20"/>
          <w:szCs w:val="20"/>
          <w:lang w:eastAsia="ru-RU"/>
        </w:rPr>
        <w:t>1.5. В статье 12. Источники внутреннего финансирования дефицита бюджета</w:t>
      </w:r>
      <w:r w:rsidRPr="00D653E9">
        <w:rPr>
          <w:rFonts w:eastAsia="Times New Roman" w:cs="Times New Roman"/>
          <w:b/>
          <w:spacing w:val="-1"/>
          <w:sz w:val="20"/>
          <w:szCs w:val="20"/>
          <w:lang w:eastAsia="ru-RU"/>
        </w:rPr>
        <w:t xml:space="preserve"> сельского поселения Большая Константиновка </w:t>
      </w:r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653E9">
        <w:rPr>
          <w:rFonts w:eastAsia="Times New Roman" w:cs="Times New Roman"/>
          <w:b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0"/>
          <w:szCs w:val="20"/>
          <w:lang w:eastAsia="ru-RU"/>
        </w:rPr>
        <w:t xml:space="preserve"> на 2026-2028 годы пункт 1: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 xml:space="preserve">1.Приложение 5 «Источники внутреннего финансирования дефицита бюджета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0"/>
          <w:szCs w:val="20"/>
          <w:lang w:eastAsia="ru-RU"/>
        </w:rPr>
        <w:t xml:space="preserve"> Самарской области на 2026 год» изложить в новой редакции, в соответствии с приложением № 5 к настоящему Решению.</w:t>
      </w:r>
    </w:p>
    <w:p w:rsidR="00D653E9" w:rsidRPr="00D653E9" w:rsidRDefault="00D653E9" w:rsidP="00D65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sz w:val="20"/>
          <w:szCs w:val="20"/>
          <w:lang w:eastAsia="ru-RU"/>
        </w:rPr>
        <w:t>1.6. Статья 15. Вступление в силу настоящего Решения.</w:t>
      </w:r>
      <w:r w:rsidRPr="00D653E9">
        <w:rPr>
          <w:rFonts w:eastAsia="Times New Roman" w:cs="Times New Roman"/>
          <w:sz w:val="20"/>
          <w:szCs w:val="20"/>
          <w:lang w:eastAsia="ru-RU"/>
        </w:rPr>
        <w:t xml:space="preserve">    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>Настоящее Решение вступает в силу со дня его официального опубликования.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D653E9">
        <w:rPr>
          <w:rFonts w:eastAsia="Times New Roman" w:cs="Times New Roman"/>
          <w:b/>
          <w:sz w:val="20"/>
          <w:szCs w:val="20"/>
          <w:lang w:eastAsia="ru-RU"/>
        </w:rPr>
        <w:t>1.7. Статья 16. Опубликование настоящего Решения.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 xml:space="preserve">Настоящее Решение подлежит официальному опубликованию в газете «Вестник сельского поселения </w:t>
      </w:r>
      <w:r w:rsidRPr="00D653E9">
        <w:rPr>
          <w:rFonts w:eastAsia="Times New Roman" w:cs="Times New Roman"/>
          <w:sz w:val="20"/>
          <w:szCs w:val="20"/>
          <w:lang w:eastAsia="ru-RU"/>
        </w:rPr>
        <w:lastRenderedPageBreak/>
        <w:t>Большая Константиновка».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>Председатель Собрания Представителей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>сельского поселения Большая Константиновка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653E9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  <w:t>Д.А. Богатов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>Глава сельского поселения Большая Константиновка</w:t>
      </w:r>
    </w:p>
    <w:p w:rsidR="00D653E9" w:rsidRPr="00D653E9" w:rsidRDefault="00D653E9" w:rsidP="00D653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0"/>
          <w:szCs w:val="20"/>
          <w:lang w:eastAsia="ru-RU"/>
        </w:rPr>
      </w:pPr>
      <w:r w:rsidRPr="00D653E9">
        <w:rPr>
          <w:rFonts w:eastAsia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653E9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</w:r>
      <w:r w:rsidRPr="00D653E9">
        <w:rPr>
          <w:rFonts w:eastAsia="Times New Roman" w:cs="Times New Roman"/>
          <w:sz w:val="20"/>
          <w:szCs w:val="20"/>
          <w:lang w:eastAsia="ru-RU"/>
        </w:rPr>
        <w:tab/>
        <w:t>Е.И. Платонова</w:t>
      </w: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D653E9" w:rsidRDefault="00D653E9" w:rsidP="00B37408">
      <w:pPr>
        <w:keepNext/>
        <w:spacing w:after="0" w:line="240" w:lineRule="auto"/>
        <w:outlineLvl w:val="6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Excel.Sheet.12 "C:\\Users\\Konst\\Documents\\РЕШЕНИЯ СОБРАНИЯ ПРЕДСТАВИТЕЛЕЙ\\Решения 2026 год\\Реш. 44 от 31.08.26- уточненка\\прил.1.xlsx" "вед.структ!R1C1:R102C9" \a \f 4 \h  \* MERGEFORMAT </w:instrText>
      </w:r>
      <w:r>
        <w:rPr>
          <w:lang w:eastAsia="ru-RU"/>
        </w:rPr>
        <w:fldChar w:fldCharType="separate"/>
      </w:r>
    </w:p>
    <w:tbl>
      <w:tblPr>
        <w:tblW w:w="101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43"/>
        <w:gridCol w:w="2557"/>
        <w:gridCol w:w="475"/>
        <w:gridCol w:w="531"/>
        <w:gridCol w:w="1295"/>
        <w:gridCol w:w="556"/>
        <w:gridCol w:w="106"/>
        <w:gridCol w:w="992"/>
        <w:gridCol w:w="77"/>
        <w:gridCol w:w="159"/>
        <w:gridCol w:w="756"/>
        <w:gridCol w:w="1139"/>
        <w:gridCol w:w="159"/>
        <w:gridCol w:w="84"/>
        <w:gridCol w:w="159"/>
      </w:tblGrid>
      <w:tr w:rsidR="00D653E9" w:rsidRPr="00D653E9" w:rsidTr="00D653E9">
        <w:trPr>
          <w:gridAfter w:val="1"/>
          <w:wAfter w:w="159" w:type="dxa"/>
          <w:trHeight w:val="30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D653E9" w:rsidRPr="00D653E9" w:rsidTr="00D653E9">
        <w:trPr>
          <w:gridAfter w:val="1"/>
          <w:wAfter w:w="159" w:type="dxa"/>
          <w:trHeight w:val="30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D653E9" w:rsidRPr="00D653E9" w:rsidTr="00D653E9">
        <w:trPr>
          <w:gridAfter w:val="1"/>
          <w:wAfter w:w="159" w:type="dxa"/>
          <w:trHeight w:val="30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Большая Константиновка муниципального района </w:t>
            </w:r>
            <w:proofErr w:type="spellStart"/>
            <w:r w:rsidRPr="00D653E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</w:p>
        </w:tc>
      </w:tr>
      <w:tr w:rsidR="00D653E9" w:rsidRPr="00D653E9" w:rsidTr="00D653E9">
        <w:trPr>
          <w:gridAfter w:val="1"/>
          <w:wAfter w:w="159" w:type="dxa"/>
          <w:trHeight w:val="30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от   31.08.2026 года       №44</w:t>
            </w:r>
          </w:p>
        </w:tc>
      </w:tr>
      <w:tr w:rsidR="00D653E9" w:rsidRPr="00D653E9" w:rsidTr="00D653E9">
        <w:trPr>
          <w:gridAfter w:val="1"/>
          <w:wAfter w:w="159" w:type="dxa"/>
          <w:trHeight w:val="30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720"/>
        </w:trPr>
        <w:tc>
          <w:tcPr>
            <w:tcW w:w="97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Ведомственная структура расходов бюджета сельского поселения Большая Константиновка 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на 2026 год 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D653E9" w:rsidRPr="00D653E9" w:rsidTr="00D653E9">
        <w:trPr>
          <w:trHeight w:val="33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30"/>
        </w:trPr>
        <w:tc>
          <w:tcPr>
            <w:tcW w:w="11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 главного распоря</w:t>
            </w: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дителя бюджет</w:t>
            </w: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ных средств</w:t>
            </w:r>
          </w:p>
        </w:tc>
        <w:tc>
          <w:tcPr>
            <w:tcW w:w="2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главного распорядителя средств бюджета сельского поселения, раздела, подраздела, целевой статьи,  группы видов расходов</w:t>
            </w:r>
          </w:p>
        </w:tc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95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1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Сумма, в тыс. рублей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2175"/>
        </w:trPr>
        <w:tc>
          <w:tcPr>
            <w:tcW w:w="11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за счет целевых безвозмездных поступлений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2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12 770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4 088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5 740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70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2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</w:t>
            </w: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57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29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1 004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9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</w:t>
            </w: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1 004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1 004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57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Непрограммные направления расходов  местного бюджета в области общегосударственных  вопросов и в сфере средств массовой информации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36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99 4 00 00000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99 4 00 00000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Непрограммные направления расходов  местного бюджета в области общегосударственных  вопросов и в сфере средств массовой информации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Резервный фонд муниципальных образований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3 437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8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3 411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3 411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Мобилизационная  и вневойсковая подготовка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2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72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Большая Константиновка муниципального </w:t>
            </w: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57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5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5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5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71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</w:t>
            </w: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3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5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"Развитие агропромышленного комплекса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5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3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3 294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799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5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3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1 774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2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2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1 502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2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1 502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15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1 502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1 147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3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"Поддержка местных инициатив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21 7 00 00000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21 7 00 00000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9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6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57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</w:t>
            </w: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"Развитие культуры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21 5 00 00000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21 5 00 00000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21 5 00 00000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5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9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1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43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68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109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"Развитие физической культуры и спорта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21 6 00 00000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645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21 6 00 00000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30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12 770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653E9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4 088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278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  <w:tr w:rsidR="00D653E9" w:rsidRPr="00D653E9" w:rsidTr="00D653E9">
        <w:trPr>
          <w:gridAfter w:val="1"/>
          <w:wAfter w:w="159" w:type="dxa"/>
          <w:trHeight w:val="30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3E9" w:rsidRPr="00D653E9" w:rsidRDefault="00D653E9" w:rsidP="00D653E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D653E9" w:rsidRPr="00E97BCD" w:rsidRDefault="00D653E9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  <w:r>
        <w:rPr>
          <w:rFonts w:eastAsia="Times New Roman" w:cs="Times New Roman"/>
          <w:b/>
          <w:bCs/>
          <w:iCs/>
          <w:szCs w:val="24"/>
          <w:lang w:eastAsia="ru-RU"/>
        </w:rPr>
        <w:lastRenderedPageBreak/>
        <w:fldChar w:fldCharType="end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20"/>
        <w:gridCol w:w="1824"/>
        <w:gridCol w:w="491"/>
        <w:gridCol w:w="700"/>
        <w:gridCol w:w="100"/>
        <w:gridCol w:w="1033"/>
        <w:gridCol w:w="780"/>
        <w:gridCol w:w="2003"/>
        <w:gridCol w:w="286"/>
      </w:tblGrid>
      <w:tr w:rsidR="00D653E9" w:rsidRPr="00D653E9" w:rsidTr="00D653E9">
        <w:trPr>
          <w:trHeight w:val="255"/>
        </w:trPr>
        <w:tc>
          <w:tcPr>
            <w:tcW w:w="5277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860" w:type="dxa"/>
            <w:gridSpan w:val="6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Приложение 3</w:t>
            </w:r>
          </w:p>
        </w:tc>
      </w:tr>
      <w:tr w:rsidR="00D653E9" w:rsidRPr="00D653E9" w:rsidTr="00D653E9">
        <w:trPr>
          <w:trHeight w:val="255"/>
        </w:trPr>
        <w:tc>
          <w:tcPr>
            <w:tcW w:w="5277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860" w:type="dxa"/>
            <w:gridSpan w:val="6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к Решению Собрания Представителей сельского </w:t>
            </w:r>
          </w:p>
        </w:tc>
      </w:tr>
      <w:tr w:rsidR="00D653E9" w:rsidRPr="00D653E9" w:rsidTr="00D653E9">
        <w:trPr>
          <w:trHeight w:val="255"/>
        </w:trPr>
        <w:tc>
          <w:tcPr>
            <w:tcW w:w="5277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860" w:type="dxa"/>
            <w:gridSpan w:val="6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поселения  Большая Константиновка муниципального </w:t>
            </w:r>
          </w:p>
        </w:tc>
      </w:tr>
      <w:tr w:rsidR="00D653E9" w:rsidRPr="00D653E9" w:rsidTr="00D653E9">
        <w:trPr>
          <w:trHeight w:val="255"/>
        </w:trPr>
        <w:tc>
          <w:tcPr>
            <w:tcW w:w="5277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804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806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961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89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255"/>
        </w:trPr>
        <w:tc>
          <w:tcPr>
            <w:tcW w:w="5277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860" w:type="dxa"/>
            <w:gridSpan w:val="6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от 31.08.2026 года  №44 </w:t>
            </w:r>
          </w:p>
        </w:tc>
      </w:tr>
      <w:tr w:rsidR="00D653E9" w:rsidRPr="00D653E9" w:rsidTr="00D653E9">
        <w:trPr>
          <w:trHeight w:val="255"/>
        </w:trPr>
        <w:tc>
          <w:tcPr>
            <w:tcW w:w="5277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816" w:type="dxa"/>
            <w:gridSpan w:val="2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988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806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961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89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2232"/>
        </w:trPr>
        <w:tc>
          <w:tcPr>
            <w:tcW w:w="9848" w:type="dxa"/>
            <w:gridSpan w:val="8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 и непрограммным направлениям деятельности), группам </w:t>
            </w:r>
            <w:proofErr w:type="gram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видов расходов классификации расходов бюджета сельского поселения</w:t>
            </w:r>
            <w:proofErr w:type="gram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Большая Константиновка 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на 2026  год</w:t>
            </w:r>
          </w:p>
        </w:tc>
        <w:tc>
          <w:tcPr>
            <w:tcW w:w="289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30"/>
        </w:trPr>
        <w:tc>
          <w:tcPr>
            <w:tcW w:w="2855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898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226" w:type="dxa"/>
            <w:gridSpan w:val="2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908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961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89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30"/>
        </w:trPr>
        <w:tc>
          <w:tcPr>
            <w:tcW w:w="2855" w:type="dxa"/>
            <w:vMerge w:val="restart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Наименование</w:t>
            </w:r>
          </w:p>
        </w:tc>
        <w:tc>
          <w:tcPr>
            <w:tcW w:w="1898" w:type="dxa"/>
            <w:vMerge w:val="restart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ЦСР</w:t>
            </w:r>
          </w:p>
        </w:tc>
        <w:tc>
          <w:tcPr>
            <w:tcW w:w="1226" w:type="dxa"/>
            <w:gridSpan w:val="2"/>
            <w:vMerge w:val="restart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ВР</w:t>
            </w:r>
          </w:p>
        </w:tc>
        <w:tc>
          <w:tcPr>
            <w:tcW w:w="3869" w:type="dxa"/>
            <w:gridSpan w:val="4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Сумма, тыс. рублей</w:t>
            </w:r>
          </w:p>
        </w:tc>
        <w:tc>
          <w:tcPr>
            <w:tcW w:w="289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1275"/>
        </w:trPr>
        <w:tc>
          <w:tcPr>
            <w:tcW w:w="2855" w:type="dxa"/>
            <w:vMerge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898" w:type="dxa"/>
            <w:vMerge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226" w:type="dxa"/>
            <w:gridSpan w:val="2"/>
            <w:vMerge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Всего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 том числе за счет целевых безвозмездных поступлений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165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21 0 00 00000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12 760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4 088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73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2 385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99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1 998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60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301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9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66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1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1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11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1305"/>
        </w:trPr>
        <w:tc>
          <w:tcPr>
            <w:tcW w:w="2855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</w:t>
            </w: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 xml:space="preserve">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21 2 00 00000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476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227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105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21 2 00 00000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199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199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63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21 2 00 00000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277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28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1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21 2 00 00000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94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"Развитие агропромышленного комплекса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21 3 00 00000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1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21 3 00 00000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102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9 318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3 861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42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355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63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8 164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3 070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1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799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791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63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"Развитие культуры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21 5 00 00000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581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63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21 5 00 00000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580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1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21 5 00 00000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105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"Развитие физической культуры и спорта в сельском поселении Большая Константиновка муниципального </w:t>
            </w: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 xml:space="preserve">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21 6 00 00000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63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21 6 00 00000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94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"Поддержка местных инициатив в сельском поселении Большая Константиновка муниципального района </w:t>
            </w:r>
            <w:proofErr w:type="spellStart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21 7 00 00000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63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21 7 00 00000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75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Непрограммные направления расходов  местного бюджета в области общегосударственных  вопросов и в сфере средств массовой информации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99 0 00 00000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46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Резервный фонд муниципальных образований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4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99 1 00 00000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100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Межбюджетные трансферты, предоставляемые в бюджеты муниципального района по переданным </w:t>
            </w: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полномочиям органов местного самоуправления поселений на подготовку и проведение муниципальных выборов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99 4 00 00000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1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99 4 00 00000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908" w:type="dxa"/>
            <w:gridSpan w:val="3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961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89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330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ИТОГО</w:t>
            </w:r>
          </w:p>
        </w:tc>
        <w:tc>
          <w:tcPr>
            <w:tcW w:w="1898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226" w:type="dxa"/>
            <w:gridSpan w:val="2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12 770</w:t>
            </w:r>
          </w:p>
        </w:tc>
        <w:tc>
          <w:tcPr>
            <w:tcW w:w="1961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4 088</w:t>
            </w:r>
          </w:p>
        </w:tc>
        <w:tc>
          <w:tcPr>
            <w:tcW w:w="289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D653E9" w:rsidRPr="00D653E9" w:rsidTr="00D653E9">
        <w:trPr>
          <w:trHeight w:val="255"/>
        </w:trPr>
        <w:tc>
          <w:tcPr>
            <w:tcW w:w="2855" w:type="dxa"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898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226" w:type="dxa"/>
            <w:gridSpan w:val="2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908" w:type="dxa"/>
            <w:gridSpan w:val="3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961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89" w:type="dxa"/>
            <w:noWrap/>
            <w:hideMark/>
          </w:tcPr>
          <w:p w:rsidR="00D653E9" w:rsidRPr="00D653E9" w:rsidRDefault="00D653E9" w:rsidP="00D653E9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</w:tbl>
    <w:p w:rsidR="00D653E9" w:rsidRPr="00D653E9" w:rsidRDefault="00D653E9" w:rsidP="00D653E9">
      <w:pPr>
        <w:spacing w:after="0" w:line="240" w:lineRule="auto"/>
        <w:ind w:left="5664" w:firstLine="6"/>
        <w:rPr>
          <w:rFonts w:eastAsia="Times New Roman" w:cs="Times New Roman"/>
          <w:sz w:val="22"/>
          <w:szCs w:val="22"/>
          <w:lang w:eastAsia="ru-RU"/>
        </w:rPr>
      </w:pPr>
      <w:r w:rsidRPr="00D653E9">
        <w:rPr>
          <w:rFonts w:eastAsia="Times New Roman" w:cs="Times New Roman"/>
          <w:sz w:val="22"/>
          <w:szCs w:val="22"/>
          <w:lang w:eastAsia="ru-RU"/>
        </w:rPr>
        <w:t>к Решению Собрания Представителей сельского поселения Большая Константиновка</w:t>
      </w:r>
    </w:p>
    <w:p w:rsidR="00D653E9" w:rsidRPr="00D653E9" w:rsidRDefault="00D653E9" w:rsidP="00D653E9">
      <w:pPr>
        <w:spacing w:after="0" w:line="240" w:lineRule="auto"/>
        <w:ind w:left="5664" w:firstLine="6"/>
        <w:rPr>
          <w:rFonts w:eastAsia="Times New Roman" w:cs="Times New Roman"/>
          <w:sz w:val="22"/>
          <w:szCs w:val="22"/>
          <w:lang w:eastAsia="ru-RU"/>
        </w:rPr>
      </w:pPr>
      <w:r w:rsidRPr="00D653E9">
        <w:rPr>
          <w:rFonts w:eastAsia="Times New Roman" w:cs="Times New Roman"/>
          <w:sz w:val="22"/>
          <w:szCs w:val="22"/>
          <w:lang w:eastAsia="ru-RU"/>
        </w:rPr>
        <w:t xml:space="preserve">муниципального района </w:t>
      </w:r>
      <w:proofErr w:type="spellStart"/>
      <w:r w:rsidRPr="00D653E9">
        <w:rPr>
          <w:rFonts w:eastAsia="Times New Roman" w:cs="Times New Roman"/>
          <w:sz w:val="22"/>
          <w:szCs w:val="22"/>
          <w:lang w:eastAsia="ru-RU"/>
        </w:rPr>
        <w:t>Кошкинский</w:t>
      </w:r>
      <w:proofErr w:type="spellEnd"/>
    </w:p>
    <w:p w:rsidR="00D653E9" w:rsidRPr="00D653E9" w:rsidRDefault="00D653E9" w:rsidP="00D653E9">
      <w:pPr>
        <w:spacing w:after="0" w:line="240" w:lineRule="auto"/>
        <w:ind w:left="4956" w:firstLine="708"/>
        <w:rPr>
          <w:rFonts w:eastAsia="Times New Roman" w:cs="Times New Roman"/>
          <w:sz w:val="22"/>
          <w:szCs w:val="22"/>
          <w:lang w:eastAsia="ru-RU"/>
        </w:rPr>
      </w:pPr>
      <w:r w:rsidRPr="00D653E9">
        <w:rPr>
          <w:rFonts w:eastAsia="Times New Roman" w:cs="Times New Roman"/>
          <w:sz w:val="22"/>
          <w:szCs w:val="22"/>
          <w:lang w:eastAsia="ru-RU"/>
        </w:rPr>
        <w:t>от    31.08.2026 года         № 44</w:t>
      </w: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b/>
          <w:sz w:val="22"/>
          <w:szCs w:val="22"/>
          <w:lang w:eastAsia="ru-RU"/>
        </w:rPr>
      </w:pP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b/>
          <w:sz w:val="27"/>
          <w:szCs w:val="27"/>
          <w:lang w:eastAsia="ru-RU"/>
        </w:rPr>
      </w:pPr>
    </w:p>
    <w:p w:rsidR="00D653E9" w:rsidRPr="00D653E9" w:rsidRDefault="00D653E9" w:rsidP="00D653E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Источники </w:t>
      </w:r>
    </w:p>
    <w:p w:rsidR="00D653E9" w:rsidRPr="00D653E9" w:rsidRDefault="00D653E9" w:rsidP="00D653E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внутреннего финансирования дефицита бюджета сельского поселения Большая Константиновка муниципального района </w:t>
      </w:r>
      <w:proofErr w:type="spellStart"/>
      <w:r w:rsidRPr="00D653E9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D653E9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D653E9" w:rsidRPr="00D653E9" w:rsidRDefault="00D653E9" w:rsidP="00D653E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53E9">
        <w:rPr>
          <w:rFonts w:eastAsia="Times New Roman" w:cs="Times New Roman"/>
          <w:b/>
          <w:sz w:val="24"/>
          <w:szCs w:val="24"/>
          <w:lang w:eastAsia="ru-RU"/>
        </w:rPr>
        <w:t>на 2026 год</w:t>
      </w:r>
    </w:p>
    <w:p w:rsidR="00D653E9" w:rsidRPr="00D653E9" w:rsidRDefault="00D653E9" w:rsidP="00D653E9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2515"/>
        <w:gridCol w:w="5163"/>
        <w:gridCol w:w="1506"/>
      </w:tblGrid>
      <w:tr w:rsidR="00D653E9" w:rsidRPr="00D653E9" w:rsidTr="009E17B4"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9"/>
                <w:szCs w:val="19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19"/>
                <w:szCs w:val="19"/>
                <w:lang w:eastAsia="ru-RU"/>
              </w:rPr>
              <w:t xml:space="preserve">Код </w:t>
            </w:r>
            <w:proofErr w:type="spellStart"/>
            <w:r w:rsidRPr="00D653E9">
              <w:rPr>
                <w:rFonts w:eastAsia="Times New Roman" w:cs="Times New Roman"/>
                <w:b/>
                <w:sz w:val="19"/>
                <w:szCs w:val="19"/>
                <w:lang w:eastAsia="ru-RU"/>
              </w:rPr>
              <w:t>админист</w:t>
            </w:r>
            <w:proofErr w:type="spellEnd"/>
          </w:p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proofErr w:type="spellStart"/>
            <w:r w:rsidRPr="00D653E9">
              <w:rPr>
                <w:rFonts w:eastAsia="Times New Roman" w:cs="Times New Roman"/>
                <w:b/>
                <w:sz w:val="19"/>
                <w:szCs w:val="19"/>
                <w:lang w:eastAsia="ru-RU"/>
              </w:rPr>
              <w:t>ратора</w:t>
            </w:r>
            <w:proofErr w:type="spellEnd"/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Код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 xml:space="preserve">Наименование кода группы, подгруппы, статьи, вида </w:t>
            </w:r>
            <w:proofErr w:type="gramStart"/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источников финансирования дефицита бюджета сельского поселения</w:t>
            </w:r>
            <w:proofErr w:type="gramEnd"/>
          </w:p>
        </w:tc>
        <w:tc>
          <w:tcPr>
            <w:tcW w:w="150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 xml:space="preserve">Сумма, </w:t>
            </w:r>
          </w:p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тыс. рублей</w:t>
            </w:r>
          </w:p>
        </w:tc>
      </w:tr>
      <w:tr w:rsidR="00D653E9" w:rsidRPr="00D653E9" w:rsidTr="009E17B4">
        <w:trPr>
          <w:trHeight w:val="84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01 00 00 00 00 0000 000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3"/>
                <w:szCs w:val="23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3"/>
                <w:szCs w:val="23"/>
                <w:lang w:eastAsia="ru-RU"/>
              </w:rPr>
              <w:t>924</w:t>
            </w:r>
          </w:p>
        </w:tc>
      </w:tr>
      <w:tr w:rsidR="00D653E9" w:rsidRPr="00D653E9" w:rsidTr="009E17B4">
        <w:trPr>
          <w:trHeight w:val="84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01 03 00 00 00 0000 000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 xml:space="preserve">Бюджетные кредиты из других бюджетов бюджетной системы РФ 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98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01 03 01 00 00 0000 000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Бюджетные кредиты из других бюджетов бюджетной системы РФ в валюте РФ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88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01 03 01 00 00 0000 700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Привлечение бюджетных  кредитов из других бюджетов бюджетной системы РФ в валюте РФ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88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01 03 01 00 10 0000 710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Привлечение кредитов из других бюджетов бюджетной системы РФ бюджетами сельских поселений  в валюте РФ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98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01 03 01 00 00 0000 800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Погашение бюджетных кредитов, полученных из других бюджетов бюджетной системы РФ в валюте РФ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88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01 03 01 00 10 0000 810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Погашение бюджетами сельских поселений кредитов  из других бюджетов бюджетной системы РФ в валюте РФ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496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lastRenderedPageBreak/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01 05 00 00 00 0000 000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3"/>
                <w:szCs w:val="23"/>
                <w:lang w:eastAsia="ru-RU"/>
              </w:rPr>
            </w:pPr>
            <w:r w:rsidRPr="00D653E9">
              <w:rPr>
                <w:rFonts w:eastAsia="Times New Roman" w:cs="Times New Roman"/>
                <w:b/>
                <w:sz w:val="23"/>
                <w:szCs w:val="23"/>
                <w:lang w:eastAsia="ru-RU"/>
              </w:rPr>
              <w:t>924</w:t>
            </w:r>
          </w:p>
        </w:tc>
      </w:tr>
      <w:tr w:rsidR="00D653E9" w:rsidRPr="00D653E9" w:rsidTr="009E17B4">
        <w:trPr>
          <w:trHeight w:val="592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01 05 00 00 00 0000 500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остатков средств бюджетов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-11 846</w:t>
            </w:r>
          </w:p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448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01 05 02 00 00 0000 500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-11 846</w:t>
            </w:r>
          </w:p>
        </w:tc>
      </w:tr>
      <w:tr w:rsidR="00D653E9" w:rsidRPr="00D653E9" w:rsidTr="009E17B4">
        <w:trPr>
          <w:trHeight w:val="777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01 05 02 01 00 0000 510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-11 846</w:t>
            </w:r>
          </w:p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D653E9" w:rsidRPr="00D653E9" w:rsidTr="009E17B4">
        <w:trPr>
          <w:trHeight w:val="368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01 05 02 01 10 0000 510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прочих остатков денежных средств  бюджетов сельских поселений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-11 846</w:t>
            </w:r>
          </w:p>
        </w:tc>
      </w:tr>
      <w:tr w:rsidR="00D653E9" w:rsidRPr="00D653E9" w:rsidTr="009E17B4">
        <w:trPr>
          <w:trHeight w:val="157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01 05 00 00 00 0000 600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Уменьшение остатков средств бюджета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12 770</w:t>
            </w:r>
          </w:p>
        </w:tc>
      </w:tr>
      <w:tr w:rsidR="00D653E9" w:rsidRPr="00D653E9" w:rsidTr="009E17B4">
        <w:trPr>
          <w:trHeight w:val="336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01 05 02 00 00 0000 600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12 770</w:t>
            </w:r>
          </w:p>
        </w:tc>
      </w:tr>
      <w:tr w:rsidR="00D653E9" w:rsidRPr="00D653E9" w:rsidTr="009E17B4">
        <w:trPr>
          <w:trHeight w:val="336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01 05 02 01 00 0000 610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12 770</w:t>
            </w:r>
          </w:p>
        </w:tc>
      </w:tr>
      <w:tr w:rsidR="00D653E9" w:rsidRPr="00D653E9" w:rsidTr="009E17B4">
        <w:trPr>
          <w:trHeight w:val="560"/>
        </w:trPr>
        <w:tc>
          <w:tcPr>
            <w:tcW w:w="896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01 05 02 01 10 0000 610</w:t>
            </w:r>
          </w:p>
        </w:tc>
        <w:tc>
          <w:tcPr>
            <w:tcW w:w="5163" w:type="dxa"/>
            <w:vAlign w:val="center"/>
          </w:tcPr>
          <w:p w:rsidR="00D653E9" w:rsidRPr="00D653E9" w:rsidRDefault="00D653E9" w:rsidP="00D653E9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653E9">
              <w:rPr>
                <w:rFonts w:eastAsia="Times New Roman" w:cs="Times New Roman"/>
                <w:sz w:val="21"/>
                <w:szCs w:val="21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06" w:type="dxa"/>
          </w:tcPr>
          <w:p w:rsidR="00D653E9" w:rsidRPr="00D653E9" w:rsidRDefault="00D653E9" w:rsidP="00D653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3E9">
              <w:rPr>
                <w:rFonts w:eastAsia="Times New Roman" w:cs="Times New Roman"/>
                <w:sz w:val="23"/>
                <w:szCs w:val="23"/>
                <w:lang w:eastAsia="ru-RU"/>
              </w:rPr>
              <w:t>12 770</w:t>
            </w:r>
          </w:p>
        </w:tc>
      </w:tr>
    </w:tbl>
    <w:p w:rsidR="00D653E9" w:rsidRPr="00D653E9" w:rsidRDefault="00D653E9" w:rsidP="00D653E9">
      <w:pPr>
        <w:spacing w:after="0" w:line="240" w:lineRule="auto"/>
        <w:rPr>
          <w:rFonts w:eastAsia="Times New Roman" w:cs="Times New Roman"/>
          <w:b/>
          <w:sz w:val="23"/>
          <w:szCs w:val="23"/>
          <w:lang w:eastAsia="ru-RU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  <w:bookmarkStart w:id="0" w:name="_GoBack"/>
      <w:bookmarkEnd w:id="0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B37408">
      <w:headerReference w:type="default" r:id="rId11"/>
      <w:pgSz w:w="11906" w:h="16838"/>
      <w:pgMar w:top="1134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ED9" w:rsidRDefault="00524ED9" w:rsidP="00637D4A">
      <w:pPr>
        <w:spacing w:after="0" w:line="240" w:lineRule="auto"/>
      </w:pPr>
      <w:r>
        <w:separator/>
      </w:r>
    </w:p>
  </w:endnote>
  <w:endnote w:type="continuationSeparator" w:id="0">
    <w:p w:rsidR="00524ED9" w:rsidRDefault="00524ED9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ED9" w:rsidRDefault="00524ED9" w:rsidP="00637D4A">
      <w:pPr>
        <w:spacing w:after="0" w:line="240" w:lineRule="auto"/>
      </w:pPr>
      <w:r>
        <w:separator/>
      </w:r>
    </w:p>
  </w:footnote>
  <w:footnote w:type="continuationSeparator" w:id="0">
    <w:p w:rsidR="00524ED9" w:rsidRDefault="00524ED9" w:rsidP="0063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A5204" w:rsidRPr="0097423A" w:rsidRDefault="00322DA9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Константиновка от 31.08.2026 г. №9</w:t>
        </w:r>
      </w:p>
    </w:sdtContent>
  </w:sdt>
  <w:p w:rsidR="00FA5204" w:rsidRDefault="00FA52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4">
    <w:nsid w:val="01472422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3E176D"/>
    <w:multiLevelType w:val="hybridMultilevel"/>
    <w:tmpl w:val="7FC4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F052AE"/>
    <w:multiLevelType w:val="hybridMultilevel"/>
    <w:tmpl w:val="AFFE31A6"/>
    <w:lvl w:ilvl="0" w:tplc="37725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1067"/>
    <w:multiLevelType w:val="hybridMultilevel"/>
    <w:tmpl w:val="D116C234"/>
    <w:lvl w:ilvl="0" w:tplc="A15AAB22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11EF3734"/>
    <w:multiLevelType w:val="singleLevel"/>
    <w:tmpl w:val="1D50F034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4A5149"/>
    <w:multiLevelType w:val="hybridMultilevel"/>
    <w:tmpl w:val="EEF4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</w:lvl>
    <w:lvl w:ilvl="1" w:tplc="04190019">
      <w:start w:val="1"/>
      <w:numFmt w:val="lowerLetter"/>
      <w:lvlText w:val="%2."/>
      <w:lvlJc w:val="left"/>
      <w:pPr>
        <w:ind w:left="1774" w:hanging="360"/>
      </w:pPr>
    </w:lvl>
    <w:lvl w:ilvl="2" w:tplc="0419001B">
      <w:start w:val="1"/>
      <w:numFmt w:val="lowerRoman"/>
      <w:lvlText w:val="%3."/>
      <w:lvlJc w:val="right"/>
      <w:pPr>
        <w:ind w:left="2494" w:hanging="180"/>
      </w:pPr>
    </w:lvl>
    <w:lvl w:ilvl="3" w:tplc="0419000F">
      <w:start w:val="1"/>
      <w:numFmt w:val="decimal"/>
      <w:lvlText w:val="%4."/>
      <w:lvlJc w:val="left"/>
      <w:pPr>
        <w:ind w:left="3214" w:hanging="360"/>
      </w:pPr>
    </w:lvl>
    <w:lvl w:ilvl="4" w:tplc="04190019">
      <w:start w:val="1"/>
      <w:numFmt w:val="lowerLetter"/>
      <w:lvlText w:val="%5."/>
      <w:lvlJc w:val="left"/>
      <w:pPr>
        <w:ind w:left="3934" w:hanging="360"/>
      </w:pPr>
    </w:lvl>
    <w:lvl w:ilvl="5" w:tplc="0419001B">
      <w:start w:val="1"/>
      <w:numFmt w:val="lowerRoman"/>
      <w:lvlText w:val="%6."/>
      <w:lvlJc w:val="right"/>
      <w:pPr>
        <w:ind w:left="4654" w:hanging="180"/>
      </w:pPr>
    </w:lvl>
    <w:lvl w:ilvl="6" w:tplc="0419000F">
      <w:start w:val="1"/>
      <w:numFmt w:val="decimal"/>
      <w:lvlText w:val="%7."/>
      <w:lvlJc w:val="left"/>
      <w:pPr>
        <w:ind w:left="5374" w:hanging="360"/>
      </w:pPr>
    </w:lvl>
    <w:lvl w:ilvl="7" w:tplc="04190019">
      <w:start w:val="1"/>
      <w:numFmt w:val="lowerLetter"/>
      <w:lvlText w:val="%8."/>
      <w:lvlJc w:val="left"/>
      <w:pPr>
        <w:ind w:left="6094" w:hanging="360"/>
      </w:pPr>
    </w:lvl>
    <w:lvl w:ilvl="8" w:tplc="0419001B">
      <w:start w:val="1"/>
      <w:numFmt w:val="lowerRoman"/>
      <w:lvlText w:val="%9."/>
      <w:lvlJc w:val="right"/>
      <w:pPr>
        <w:ind w:left="6814" w:hanging="180"/>
      </w:pPr>
    </w:lvl>
  </w:abstractNum>
  <w:abstractNum w:abstractNumId="11">
    <w:nsid w:val="1575624E"/>
    <w:multiLevelType w:val="hybridMultilevel"/>
    <w:tmpl w:val="8E28F786"/>
    <w:lvl w:ilvl="0" w:tplc="DE66B3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6991B99"/>
    <w:multiLevelType w:val="singleLevel"/>
    <w:tmpl w:val="CDACFCBE"/>
    <w:lvl w:ilvl="0">
      <w:start w:val="1"/>
      <w:numFmt w:val="decimal"/>
      <w:lvlText w:val="%1)"/>
      <w:lvlJc w:val="left"/>
    </w:lvl>
  </w:abstractNum>
  <w:abstractNum w:abstractNumId="13">
    <w:nsid w:val="1B68116D"/>
    <w:multiLevelType w:val="multilevel"/>
    <w:tmpl w:val="91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D5CE5"/>
    <w:multiLevelType w:val="multilevel"/>
    <w:tmpl w:val="1E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BA567B"/>
    <w:multiLevelType w:val="singleLevel"/>
    <w:tmpl w:val="DFE4B4CE"/>
    <w:lvl w:ilvl="0">
      <w:start w:val="4"/>
      <w:numFmt w:val="decimal"/>
      <w:lvlText w:val="%1."/>
      <w:lvlJc w:val="left"/>
    </w:lvl>
  </w:abstractNum>
  <w:abstractNum w:abstractNumId="16">
    <w:nsid w:val="29612BEC"/>
    <w:multiLevelType w:val="hybridMultilevel"/>
    <w:tmpl w:val="8D021D24"/>
    <w:lvl w:ilvl="0" w:tplc="DEA4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C4929FC"/>
    <w:multiLevelType w:val="hybridMultilevel"/>
    <w:tmpl w:val="4B6CF7C8"/>
    <w:lvl w:ilvl="0" w:tplc="D632B586">
      <w:start w:val="1"/>
      <w:numFmt w:val="decimal"/>
      <w:lvlText w:val="%1."/>
      <w:lvlJc w:val="left"/>
      <w:pPr>
        <w:ind w:left="149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A2602AA"/>
    <w:multiLevelType w:val="hybridMultilevel"/>
    <w:tmpl w:val="4C085D34"/>
    <w:lvl w:ilvl="0" w:tplc="BEF425EC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23F31"/>
    <w:multiLevelType w:val="multilevel"/>
    <w:tmpl w:val="151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606A60"/>
    <w:multiLevelType w:val="multilevel"/>
    <w:tmpl w:val="7D22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8C61CF"/>
    <w:multiLevelType w:val="hybridMultilevel"/>
    <w:tmpl w:val="DA78BF9A"/>
    <w:lvl w:ilvl="0" w:tplc="716A50F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4">
    <w:nsid w:val="47C87611"/>
    <w:multiLevelType w:val="multilevel"/>
    <w:tmpl w:val="5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C27AC5"/>
    <w:multiLevelType w:val="multilevel"/>
    <w:tmpl w:val="681A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96A32F4"/>
    <w:multiLevelType w:val="hybridMultilevel"/>
    <w:tmpl w:val="CD48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E69BB"/>
    <w:multiLevelType w:val="multilevel"/>
    <w:tmpl w:val="FABC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F93731"/>
    <w:multiLevelType w:val="multilevel"/>
    <w:tmpl w:val="3AD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FE6959"/>
    <w:multiLevelType w:val="hybridMultilevel"/>
    <w:tmpl w:val="8D64B758"/>
    <w:lvl w:ilvl="0" w:tplc="1312D5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1">
    <w:nsid w:val="5F8B1713"/>
    <w:multiLevelType w:val="multilevel"/>
    <w:tmpl w:val="AFBE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3">
    <w:nsid w:val="63B268B4"/>
    <w:multiLevelType w:val="singleLevel"/>
    <w:tmpl w:val="2E284104"/>
    <w:lvl w:ilvl="0">
      <w:start w:val="8"/>
      <w:numFmt w:val="decimal"/>
      <w:lvlText w:val="%1."/>
      <w:lvlJc w:val="left"/>
    </w:lvl>
  </w:abstractNum>
  <w:abstractNum w:abstractNumId="34">
    <w:nsid w:val="67D3485F"/>
    <w:multiLevelType w:val="singleLevel"/>
    <w:tmpl w:val="423A35C4"/>
    <w:lvl w:ilvl="0">
      <w:start w:val="2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>
    <w:nsid w:val="6AC12FE8"/>
    <w:multiLevelType w:val="hybridMultilevel"/>
    <w:tmpl w:val="BCFE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CD1BCD"/>
    <w:multiLevelType w:val="hybridMultilevel"/>
    <w:tmpl w:val="218EC4EA"/>
    <w:lvl w:ilvl="0" w:tplc="DCA06820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F4C784B"/>
    <w:multiLevelType w:val="singleLevel"/>
    <w:tmpl w:val="45ECC0DC"/>
    <w:lvl w:ilvl="0">
      <w:start w:val="1"/>
      <w:numFmt w:val="decimal"/>
      <w:lvlText w:val="%1."/>
      <w:lvlJc w:val="left"/>
    </w:lvl>
  </w:abstractNum>
  <w:abstractNum w:abstractNumId="38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9">
    <w:nsid w:val="71C73E90"/>
    <w:multiLevelType w:val="multilevel"/>
    <w:tmpl w:val="9736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1">
    <w:nsid w:val="7E445D5D"/>
    <w:multiLevelType w:val="hybridMultilevel"/>
    <w:tmpl w:val="FDF0759C"/>
    <w:lvl w:ilvl="0" w:tplc="2DC8AAF4">
      <w:start w:val="1"/>
      <w:numFmt w:val="decimal"/>
      <w:lvlText w:val="%1."/>
      <w:lvlJc w:val="left"/>
      <w:pPr>
        <w:ind w:left="3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0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30"/>
  </w:num>
  <w:num w:numId="5">
    <w:abstractNumId w:val="38"/>
  </w:num>
  <w:num w:numId="6">
    <w:abstractNumId w:val="32"/>
  </w:num>
  <w:num w:numId="7">
    <w:abstractNumId w:val="7"/>
  </w:num>
  <w:num w:numId="8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7"/>
  </w:num>
  <w:num w:numId="11">
    <w:abstractNumId w:val="5"/>
  </w:num>
  <w:num w:numId="12">
    <w:abstractNumId w:val="37"/>
  </w:num>
  <w:num w:numId="13">
    <w:abstractNumId w:val="12"/>
  </w:num>
  <w:num w:numId="14">
    <w:abstractNumId w:val="15"/>
  </w:num>
  <w:num w:numId="15">
    <w:abstractNumId w:val="33"/>
  </w:num>
  <w:num w:numId="16">
    <w:abstractNumId w:val="6"/>
  </w:num>
  <w:num w:numId="17">
    <w:abstractNumId w:val="27"/>
  </w:num>
  <w:num w:numId="18">
    <w:abstractNumId w:val="13"/>
  </w:num>
  <w:num w:numId="19">
    <w:abstractNumId w:val="39"/>
  </w:num>
  <w:num w:numId="20">
    <w:abstractNumId w:val="25"/>
  </w:num>
  <w:num w:numId="21">
    <w:abstractNumId w:val="20"/>
  </w:num>
  <w:num w:numId="22">
    <w:abstractNumId w:val="31"/>
  </w:num>
  <w:num w:numId="23">
    <w:abstractNumId w:val="21"/>
  </w:num>
  <w:num w:numId="24">
    <w:abstractNumId w:val="28"/>
  </w:num>
  <w:num w:numId="25">
    <w:abstractNumId w:val="14"/>
  </w:num>
  <w:num w:numId="26">
    <w:abstractNumId w:val="24"/>
  </w:num>
  <w:num w:numId="27">
    <w:abstractNumId w:val="1"/>
  </w:num>
  <w:num w:numId="28">
    <w:abstractNumId w:val="2"/>
  </w:num>
  <w:num w:numId="29">
    <w:abstractNumId w:val="41"/>
  </w:num>
  <w:num w:numId="30">
    <w:abstractNumId w:val="34"/>
    <w:lvlOverride w:ilvl="0">
      <w:startOverride w:val="2"/>
    </w:lvlOverride>
  </w:num>
  <w:num w:numId="31">
    <w:abstractNumId w:val="8"/>
    <w:lvlOverride w:ilvl="0">
      <w:startOverride w:val="1"/>
    </w:lvlOverride>
  </w:num>
  <w:num w:numId="32">
    <w:abstractNumId w:val="35"/>
  </w:num>
  <w:num w:numId="33">
    <w:abstractNumId w:val="19"/>
  </w:num>
  <w:num w:numId="34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6"/>
  </w:num>
  <w:num w:numId="39">
    <w:abstractNumId w:val="26"/>
  </w:num>
  <w:num w:numId="40">
    <w:abstractNumId w:val="1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F343F"/>
    <w:rsid w:val="001F60AD"/>
    <w:rsid w:val="00280844"/>
    <w:rsid w:val="002A1F2D"/>
    <w:rsid w:val="002B1B36"/>
    <w:rsid w:val="002C5525"/>
    <w:rsid w:val="002E1EA7"/>
    <w:rsid w:val="00313DDA"/>
    <w:rsid w:val="00322DA9"/>
    <w:rsid w:val="00324B5D"/>
    <w:rsid w:val="0033166C"/>
    <w:rsid w:val="00353AD0"/>
    <w:rsid w:val="0037365D"/>
    <w:rsid w:val="003B0A28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16F7B"/>
    <w:rsid w:val="0051746E"/>
    <w:rsid w:val="00524ED9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92B34"/>
    <w:rsid w:val="00701FB6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F95"/>
    <w:rsid w:val="00A25143"/>
    <w:rsid w:val="00A52F41"/>
    <w:rsid w:val="00A66FCB"/>
    <w:rsid w:val="00A818D0"/>
    <w:rsid w:val="00A82AC2"/>
    <w:rsid w:val="00AA24C5"/>
    <w:rsid w:val="00AB2B00"/>
    <w:rsid w:val="00AB41DE"/>
    <w:rsid w:val="00AD43F1"/>
    <w:rsid w:val="00AF5D77"/>
    <w:rsid w:val="00B02060"/>
    <w:rsid w:val="00B14834"/>
    <w:rsid w:val="00B37408"/>
    <w:rsid w:val="00B62426"/>
    <w:rsid w:val="00B6297D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79C4"/>
    <w:rsid w:val="00C85F93"/>
    <w:rsid w:val="00CD1B06"/>
    <w:rsid w:val="00D16F9E"/>
    <w:rsid w:val="00D62655"/>
    <w:rsid w:val="00D653E9"/>
    <w:rsid w:val="00D849D5"/>
    <w:rsid w:val="00D87195"/>
    <w:rsid w:val="00D90263"/>
    <w:rsid w:val="00D9140D"/>
    <w:rsid w:val="00DF3541"/>
    <w:rsid w:val="00E52814"/>
    <w:rsid w:val="00E9054F"/>
    <w:rsid w:val="00E90D79"/>
    <w:rsid w:val="00E97BCD"/>
    <w:rsid w:val="00ED13CA"/>
    <w:rsid w:val="00ED2988"/>
    <w:rsid w:val="00ED6416"/>
    <w:rsid w:val="00EF2E4C"/>
    <w:rsid w:val="00F04C8B"/>
    <w:rsid w:val="00F46D79"/>
    <w:rsid w:val="00F56212"/>
    <w:rsid w:val="00F90021"/>
    <w:rsid w:val="00F95D0F"/>
    <w:rsid w:val="00FA5204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6">
    <w:name w:val="xl66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3"/>
    <w:rsid w:val="00D653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3"/>
    <w:rsid w:val="00D653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3"/>
    <w:rsid w:val="00D653E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3"/>
    <w:rsid w:val="00D653E9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3"/>
    <w:rsid w:val="00D653E9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3"/>
    <w:rsid w:val="00D653E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3"/>
    <w:rsid w:val="00D653E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D653E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3"/>
    <w:rsid w:val="00D653E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3"/>
    <w:rsid w:val="00D653E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1">
    <w:name w:val="xl111"/>
    <w:basedOn w:val="a3"/>
    <w:rsid w:val="00D653E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3"/>
    <w:rsid w:val="00D653E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4">
    <w:name w:val="xl114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5">
    <w:name w:val="xl115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3"/>
    <w:rsid w:val="00D653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D653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3"/>
    <w:rsid w:val="00D653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3"/>
    <w:rsid w:val="00D653E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3"/>
    <w:rsid w:val="00D653E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3"/>
    <w:rsid w:val="00D653E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3"/>
    <w:rsid w:val="00D653E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3"/>
    <w:rsid w:val="00D653E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3"/>
    <w:rsid w:val="00D653E9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3"/>
    <w:rsid w:val="00D653E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3"/>
    <w:rsid w:val="00D653E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3"/>
    <w:rsid w:val="00D653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3"/>
    <w:rsid w:val="00D653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3"/>
    <w:rsid w:val="00D653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6">
    <w:name w:val="xl66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3"/>
    <w:rsid w:val="00D653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3"/>
    <w:rsid w:val="00D653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3"/>
    <w:rsid w:val="00D653E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3"/>
    <w:rsid w:val="00D653E9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3"/>
    <w:rsid w:val="00D653E9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3"/>
    <w:rsid w:val="00D653E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3"/>
    <w:rsid w:val="00D653E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D653E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3"/>
    <w:rsid w:val="00D653E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3"/>
    <w:rsid w:val="00D653E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1">
    <w:name w:val="xl111"/>
    <w:basedOn w:val="a3"/>
    <w:rsid w:val="00D653E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3"/>
    <w:rsid w:val="00D653E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4">
    <w:name w:val="xl114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5">
    <w:name w:val="xl115"/>
    <w:basedOn w:val="a3"/>
    <w:rsid w:val="00D653E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3"/>
    <w:rsid w:val="00D653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D653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3"/>
    <w:rsid w:val="00D653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D653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3"/>
    <w:rsid w:val="00D653E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3"/>
    <w:rsid w:val="00D653E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3"/>
    <w:rsid w:val="00D653E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3"/>
    <w:rsid w:val="00D653E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3"/>
    <w:rsid w:val="00D653E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3"/>
    <w:rsid w:val="00D653E9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3"/>
    <w:rsid w:val="00D653E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3"/>
    <w:rsid w:val="00D653E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3"/>
    <w:rsid w:val="00D653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3"/>
    <w:rsid w:val="00D653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3"/>
    <w:rsid w:val="00D653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41082&amp;dst=10112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41082&amp;dst=101128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45F0F"/>
    <w:rsid w:val="00453B90"/>
    <w:rsid w:val="00484337"/>
    <w:rsid w:val="004950C0"/>
    <w:rsid w:val="004E6ECC"/>
    <w:rsid w:val="0055513D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A065A5"/>
    <w:rsid w:val="00A324C3"/>
    <w:rsid w:val="00A732EA"/>
    <w:rsid w:val="00AC0A38"/>
    <w:rsid w:val="00B63DC3"/>
    <w:rsid w:val="00B825B2"/>
    <w:rsid w:val="00BC11AF"/>
    <w:rsid w:val="00BC1B5D"/>
    <w:rsid w:val="00CE7588"/>
    <w:rsid w:val="00CF744A"/>
    <w:rsid w:val="00D171CD"/>
    <w:rsid w:val="00D56836"/>
    <w:rsid w:val="00D807AD"/>
    <w:rsid w:val="00DB6E4D"/>
    <w:rsid w:val="00DD0A46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000E9-4CA1-4ACE-BCF7-82BEB3905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6118</Words>
  <Characters>34877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№ </vt:lpstr>
    </vt:vector>
  </TitlesOfParts>
  <Company>Krokoz™</Company>
  <LinksUpToDate>false</LinksUpToDate>
  <CharactersWithSpaces>40914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31.08.2026 г. №9</dc:title>
  <dc:creator>DolgovaVN</dc:creator>
  <cp:lastModifiedBy>Konst</cp:lastModifiedBy>
  <cp:revision>4</cp:revision>
  <cp:lastPrinted>2020-04-14T04:47:00Z</cp:lastPrinted>
  <dcterms:created xsi:type="dcterms:W3CDTF">2026-09-08T05:40:00Z</dcterms:created>
  <dcterms:modified xsi:type="dcterms:W3CDTF">2026-09-08T05:40:00Z</dcterms:modified>
</cp:coreProperties>
</file>